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50" w:rsidRDefault="00EE1AE4" w:rsidP="00062550">
      <w:pPr>
        <w:tabs>
          <w:tab w:val="left" w:pos="426"/>
        </w:tabs>
        <w:spacing w:line="276" w:lineRule="auto"/>
        <w:ind w:firstLine="426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DC2A3F" wp14:editId="7F4D7F76">
                <wp:simplePos x="0" y="0"/>
                <wp:positionH relativeFrom="column">
                  <wp:posOffset>5863590</wp:posOffset>
                </wp:positionH>
                <wp:positionV relativeFrom="paragraph">
                  <wp:posOffset>-647700</wp:posOffset>
                </wp:positionV>
                <wp:extent cx="725805" cy="261620"/>
                <wp:effectExtent l="0" t="0" r="17145" b="24765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550" w:rsidRPr="00C66760" w:rsidRDefault="00062550" w:rsidP="00EE1AE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6676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EK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–</w:t>
                            </w:r>
                            <w:r w:rsidR="00101513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C2A3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61.7pt;margin-top:-51pt;width:57.15pt;height:20.6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" strokecolor="white">
                <v:textbox style="mso-fit-shape-to-text:t">
                  <w:txbxContent>
                    <w:p w:rsidR="00062550" w:rsidRPr="00C66760" w:rsidRDefault="00062550" w:rsidP="00EE1AE4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C66760">
                        <w:rPr>
                          <w:b/>
                          <w:sz w:val="22"/>
                          <w:szCs w:val="22"/>
                        </w:rPr>
                        <w:t xml:space="preserve">EK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–</w:t>
                      </w:r>
                      <w:r w:rsidR="00101513">
                        <w:rPr>
                          <w:b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619221" wp14:editId="212FBC47">
                <wp:simplePos x="0" y="0"/>
                <wp:positionH relativeFrom="column">
                  <wp:posOffset>1481455</wp:posOffset>
                </wp:positionH>
                <wp:positionV relativeFrom="paragraph">
                  <wp:posOffset>-71120</wp:posOffset>
                </wp:positionV>
                <wp:extent cx="3076575" cy="957580"/>
                <wp:effectExtent l="0" t="0" r="9525" b="0"/>
                <wp:wrapNone/>
                <wp:docPr id="2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550" w:rsidRPr="008A7140" w:rsidRDefault="00062550" w:rsidP="00062550">
                            <w:pPr>
                              <w:tabs>
                                <w:tab w:val="left" w:pos="426"/>
                              </w:tabs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062550" w:rsidRPr="008A7140" w:rsidRDefault="00101513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="00062550"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E31CE2" w:rsidRDefault="00E31CE2" w:rsidP="00E31CE2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062550" w:rsidRPr="008A7140" w:rsidRDefault="00062550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62550" w:rsidRPr="008A7140" w:rsidRDefault="00062550" w:rsidP="00062550">
                            <w:pPr>
                              <w:pStyle w:val="ListeParagraf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STAJ TAMAMLAMA BELGESİ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19221" id="Text Box 11" o:spid="_x0000_s1027" type="#_x0000_t202" style="position:absolute;left:0;text-align:left;margin-left:116.65pt;margin-top:-5.6pt;width:242.25pt;height:7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" stroked="f">
                <v:textbox>
                  <w:txbxContent>
                    <w:p w:rsidR="00062550" w:rsidRPr="008A7140" w:rsidRDefault="00062550" w:rsidP="00062550">
                      <w:pPr>
                        <w:tabs>
                          <w:tab w:val="left" w:pos="426"/>
                        </w:tabs>
                        <w:spacing w:line="276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062550" w:rsidRPr="008A7140" w:rsidRDefault="00101513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="00062550"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E31CE2" w:rsidRDefault="00E31CE2" w:rsidP="00E31CE2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062550" w:rsidRPr="008A7140" w:rsidRDefault="00062550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62550" w:rsidRPr="008A7140" w:rsidRDefault="00062550" w:rsidP="00062550">
                      <w:pPr>
                        <w:pStyle w:val="ListeParagraf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STAJ TAMAMLAMA BELGESİ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61312" behindDoc="0" locked="0" layoutInCell="1" allowOverlap="1" wp14:anchorId="3F56C3CA" wp14:editId="7EA1E79B">
            <wp:simplePos x="0" y="0"/>
            <wp:positionH relativeFrom="column">
              <wp:posOffset>43180</wp:posOffset>
            </wp:positionH>
            <wp:positionV relativeFrom="paragraph">
              <wp:posOffset>-71120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5E3">
        <w:rPr>
          <w:noProof/>
          <w:sz w:val="22"/>
          <w:szCs w:val="22"/>
          <w:lang w:eastAsia="tr-TR"/>
        </w:rPr>
        <w:drawing>
          <wp:anchor distT="0" distB="0" distL="114300" distR="114300" simplePos="0" relativeHeight="251659264" behindDoc="0" locked="0" layoutInCell="1" allowOverlap="1" wp14:anchorId="243F3399" wp14:editId="27AB4C06">
            <wp:simplePos x="0" y="0"/>
            <wp:positionH relativeFrom="column">
              <wp:posOffset>47625</wp:posOffset>
            </wp:positionH>
            <wp:positionV relativeFrom="paragraph">
              <wp:posOffset>-69850</wp:posOffset>
            </wp:positionV>
            <wp:extent cx="780849" cy="752475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49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FB5A89">
        <w:rPr>
          <w:sz w:val="22"/>
          <w:szCs w:val="22"/>
        </w:rPr>
        <w:tab/>
      </w:r>
      <w:r w:rsidR="00062550" w:rsidRPr="00516F34">
        <w:rPr>
          <w:sz w:val="28"/>
          <w:szCs w:val="28"/>
        </w:rPr>
        <w:tab/>
      </w:r>
    </w:p>
    <w:p w:rsidR="00062550" w:rsidRPr="00FB5A89" w:rsidRDefault="00062550" w:rsidP="00062550">
      <w:pPr>
        <w:tabs>
          <w:tab w:val="left" w:pos="426"/>
        </w:tabs>
        <w:spacing w:line="276" w:lineRule="auto"/>
        <w:ind w:firstLine="426"/>
        <w:jc w:val="right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ind w:firstLine="426"/>
        <w:jc w:val="center"/>
        <w:rPr>
          <w:b/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ind w:firstLine="426"/>
        <w:jc w:val="center"/>
        <w:rPr>
          <w:b/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Pr="008A7140" w:rsidRDefault="00062550" w:rsidP="00062550">
      <w:pPr>
        <w:jc w:val="center"/>
        <w:rPr>
          <w:sz w:val="22"/>
          <w:szCs w:val="22"/>
        </w:rPr>
      </w:pPr>
      <w:r w:rsidRPr="008A7140">
        <w:rPr>
          <w:sz w:val="22"/>
          <w:szCs w:val="22"/>
        </w:rPr>
        <w:t>………………......................…………. Bölümü</w:t>
      </w: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center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340035">
        <w:rPr>
          <w:sz w:val="22"/>
          <w:szCs w:val="22"/>
        </w:rPr>
        <w:t>Tarih</w:t>
      </w:r>
      <w:r>
        <w:rPr>
          <w:sz w:val="22"/>
          <w:szCs w:val="22"/>
        </w:rPr>
        <w:t xml:space="preserve">: </w:t>
      </w:r>
      <w:r w:rsidRPr="0087481A">
        <w:rPr>
          <w:sz w:val="16"/>
          <w:szCs w:val="16"/>
        </w:rPr>
        <w:t>.....</w:t>
      </w:r>
      <w:r>
        <w:rPr>
          <w:sz w:val="22"/>
          <w:szCs w:val="22"/>
        </w:rPr>
        <w:t xml:space="preserve"> </w:t>
      </w:r>
      <w:r w:rsidRPr="0087481A">
        <w:rPr>
          <w:sz w:val="16"/>
          <w:szCs w:val="16"/>
        </w:rPr>
        <w:t>/....</w:t>
      </w:r>
      <w:r>
        <w:rPr>
          <w:sz w:val="22"/>
          <w:szCs w:val="22"/>
        </w:rPr>
        <w:t xml:space="preserve"> / 20 </w:t>
      </w:r>
      <w:r w:rsidRPr="0087481A">
        <w:rPr>
          <w:sz w:val="16"/>
          <w:szCs w:val="16"/>
        </w:rPr>
        <w:t>....</w:t>
      </w:r>
    </w:p>
    <w:p w:rsidR="00062550" w:rsidRPr="00340035" w:rsidRDefault="00062550" w:rsidP="00062550">
      <w:pPr>
        <w:jc w:val="right"/>
        <w:rPr>
          <w:sz w:val="22"/>
          <w:szCs w:val="22"/>
        </w:rPr>
      </w:pPr>
      <w:r w:rsidRPr="00FB5A89">
        <w:rPr>
          <w:sz w:val="22"/>
          <w:szCs w:val="22"/>
        </w:rPr>
        <w:tab/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FB5A89">
        <w:rPr>
          <w:sz w:val="22"/>
          <w:szCs w:val="22"/>
        </w:rPr>
        <w:t>İlgili makama,</w:t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  <w:r w:rsidRPr="00FB5A89">
        <w:rPr>
          <w:sz w:val="22"/>
          <w:szCs w:val="22"/>
        </w:rPr>
        <w:t>Bölümümüz öğrencisi</w:t>
      </w:r>
      <w:r>
        <w:rPr>
          <w:sz w:val="22"/>
          <w:szCs w:val="22"/>
        </w:rPr>
        <w:t xml:space="preserve"> </w:t>
      </w:r>
      <w:r w:rsidRPr="00516F34">
        <w:rPr>
          <w:sz w:val="16"/>
          <w:szCs w:val="16"/>
        </w:rPr>
        <w:t>……………</w:t>
      </w:r>
      <w:r>
        <w:rPr>
          <w:sz w:val="16"/>
          <w:szCs w:val="16"/>
        </w:rPr>
        <w:t>.........</w:t>
      </w:r>
      <w:r w:rsidRPr="00516F34">
        <w:rPr>
          <w:sz w:val="16"/>
          <w:szCs w:val="16"/>
        </w:rPr>
        <w:t>……………</w:t>
      </w:r>
      <w:r>
        <w:rPr>
          <w:sz w:val="16"/>
          <w:szCs w:val="16"/>
        </w:rPr>
        <w:t xml:space="preserve"> </w:t>
      </w:r>
      <w:r w:rsidRPr="00FB5A89">
        <w:rPr>
          <w:sz w:val="22"/>
          <w:szCs w:val="22"/>
        </w:rPr>
        <w:t xml:space="preserve">no’lu </w:t>
      </w:r>
      <w:r w:rsidRPr="00516F34">
        <w:rPr>
          <w:sz w:val="16"/>
          <w:szCs w:val="16"/>
        </w:rPr>
        <w:t>….…</w:t>
      </w:r>
      <w:r>
        <w:rPr>
          <w:sz w:val="16"/>
          <w:szCs w:val="16"/>
        </w:rPr>
        <w:t>................................</w:t>
      </w:r>
      <w:r w:rsidRPr="00516F34">
        <w:rPr>
          <w:sz w:val="16"/>
          <w:szCs w:val="16"/>
        </w:rPr>
        <w:t>……………</w:t>
      </w:r>
      <w:r w:rsidRPr="00FB5A89">
        <w:rPr>
          <w:sz w:val="22"/>
          <w:szCs w:val="22"/>
        </w:rPr>
        <w:t>’ın aşağıda detayları belirtilen staj çalışması Bölümümüz Staj Komisyonu tarafından incelenmiş</w:t>
      </w:r>
      <w:r>
        <w:rPr>
          <w:sz w:val="22"/>
          <w:szCs w:val="22"/>
        </w:rPr>
        <w:t xml:space="preserve"> ve </w:t>
      </w:r>
      <w:r w:rsidRPr="00FB5A89">
        <w:rPr>
          <w:sz w:val="22"/>
          <w:szCs w:val="22"/>
        </w:rPr>
        <w:t>stajını başarıyla tamamladığı tespit edilmiştir. Bilgilerinize arz ederim.</w:t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  <w:r w:rsidRPr="00FB5A89">
        <w:rPr>
          <w:sz w:val="22"/>
          <w:szCs w:val="22"/>
        </w:rPr>
        <w:tab/>
      </w:r>
    </w:p>
    <w:p w:rsidR="00062550" w:rsidRPr="00FB5A89" w:rsidRDefault="00062550" w:rsidP="00062550">
      <w:pPr>
        <w:tabs>
          <w:tab w:val="left" w:pos="426"/>
          <w:tab w:val="center" w:pos="7513"/>
        </w:tabs>
        <w:spacing w:line="360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B5A89">
        <w:rPr>
          <w:sz w:val="22"/>
          <w:szCs w:val="22"/>
        </w:rPr>
        <w:t>Bölüm Başkanı</w:t>
      </w:r>
    </w:p>
    <w:p w:rsidR="00062550" w:rsidRDefault="00062550" w:rsidP="00062550">
      <w:pPr>
        <w:tabs>
          <w:tab w:val="center" w:pos="7513"/>
        </w:tabs>
        <w:spacing w:line="360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FB5A89">
        <w:rPr>
          <w:sz w:val="22"/>
          <w:szCs w:val="22"/>
        </w:rPr>
        <w:t>İmza</w:t>
      </w: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426"/>
        </w:tabs>
        <w:spacing w:line="360" w:lineRule="auto"/>
        <w:ind w:firstLine="425"/>
        <w:jc w:val="both"/>
        <w:rPr>
          <w:sz w:val="22"/>
          <w:szCs w:val="22"/>
        </w:rPr>
      </w:pPr>
    </w:p>
    <w:p w:rsidR="00062550" w:rsidRPr="00FB5A89" w:rsidRDefault="00062550" w:rsidP="00062550">
      <w:pPr>
        <w:tabs>
          <w:tab w:val="left" w:pos="3948"/>
          <w:tab w:val="left" w:leader="dot" w:pos="8931"/>
        </w:tabs>
        <w:spacing w:line="480" w:lineRule="auto"/>
        <w:jc w:val="both"/>
        <w:rPr>
          <w:sz w:val="22"/>
          <w:szCs w:val="22"/>
        </w:rPr>
      </w:pPr>
      <w:r w:rsidRPr="00FB5A89">
        <w:rPr>
          <w:sz w:val="22"/>
          <w:szCs w:val="22"/>
        </w:rPr>
        <w:t>Staj Yeri’nin adı ve adresi</w:t>
      </w:r>
      <w:r>
        <w:rPr>
          <w:sz w:val="22"/>
          <w:szCs w:val="22"/>
        </w:rPr>
        <w:tab/>
      </w:r>
      <w:r w:rsidRPr="00FB5A89">
        <w:rPr>
          <w:sz w:val="22"/>
          <w:szCs w:val="22"/>
        </w:rPr>
        <w:t>:</w:t>
      </w:r>
      <w:r w:rsidRPr="008E1DDB">
        <w:rPr>
          <w:sz w:val="16"/>
          <w:szCs w:val="16"/>
        </w:rPr>
        <w:tab/>
      </w:r>
    </w:p>
    <w:p w:rsidR="00062550" w:rsidRPr="00FB5A89" w:rsidRDefault="00062550" w:rsidP="00062550">
      <w:pPr>
        <w:tabs>
          <w:tab w:val="left" w:pos="3948"/>
          <w:tab w:val="left" w:leader="dot" w:pos="8931"/>
        </w:tabs>
        <w:spacing w:line="480" w:lineRule="auto"/>
        <w:jc w:val="both"/>
        <w:rPr>
          <w:sz w:val="22"/>
          <w:szCs w:val="22"/>
        </w:rPr>
      </w:pPr>
      <w:r w:rsidRPr="00FB5A89">
        <w:rPr>
          <w:sz w:val="22"/>
          <w:szCs w:val="22"/>
        </w:rPr>
        <w:t xml:space="preserve">Staj </w:t>
      </w:r>
      <w:r w:rsidR="00F97861">
        <w:rPr>
          <w:sz w:val="22"/>
          <w:szCs w:val="22"/>
        </w:rPr>
        <w:t>yapılan departman/kısım</w:t>
      </w:r>
      <w:bookmarkStart w:id="0" w:name="_GoBack"/>
      <w:bookmarkEnd w:id="0"/>
      <w:r>
        <w:rPr>
          <w:sz w:val="22"/>
          <w:szCs w:val="22"/>
        </w:rPr>
        <w:tab/>
      </w:r>
      <w:r w:rsidRPr="00FB5A89">
        <w:rPr>
          <w:sz w:val="22"/>
          <w:szCs w:val="22"/>
        </w:rPr>
        <w:t>:</w:t>
      </w:r>
      <w:r w:rsidRPr="008E1DDB">
        <w:rPr>
          <w:sz w:val="16"/>
          <w:szCs w:val="16"/>
        </w:rPr>
        <w:tab/>
      </w:r>
    </w:p>
    <w:p w:rsidR="00062550" w:rsidRPr="00FB5A89" w:rsidRDefault="00062550" w:rsidP="00062550">
      <w:pPr>
        <w:tabs>
          <w:tab w:val="left" w:pos="3948"/>
          <w:tab w:val="left" w:leader="dot" w:pos="8931"/>
        </w:tabs>
        <w:spacing w:line="480" w:lineRule="auto"/>
        <w:jc w:val="both"/>
        <w:rPr>
          <w:sz w:val="22"/>
          <w:szCs w:val="22"/>
        </w:rPr>
      </w:pPr>
      <w:r w:rsidRPr="00FB5A89">
        <w:rPr>
          <w:sz w:val="22"/>
          <w:szCs w:val="22"/>
        </w:rPr>
        <w:t>Stajın başlama ve bitiş tarihleri</w:t>
      </w:r>
      <w:r>
        <w:rPr>
          <w:sz w:val="22"/>
          <w:szCs w:val="22"/>
        </w:rPr>
        <w:tab/>
      </w:r>
      <w:r w:rsidRPr="00FB5A89">
        <w:rPr>
          <w:sz w:val="22"/>
          <w:szCs w:val="22"/>
        </w:rPr>
        <w:t>:</w:t>
      </w:r>
      <w:r w:rsidRPr="008E1DDB">
        <w:rPr>
          <w:sz w:val="16"/>
          <w:szCs w:val="16"/>
        </w:rPr>
        <w:tab/>
      </w:r>
    </w:p>
    <w:p w:rsidR="00062550" w:rsidRPr="00FB5A89" w:rsidRDefault="00062550" w:rsidP="00062550">
      <w:pPr>
        <w:tabs>
          <w:tab w:val="left" w:pos="3948"/>
          <w:tab w:val="left" w:leader="dot" w:pos="8931"/>
        </w:tabs>
        <w:spacing w:line="480" w:lineRule="auto"/>
        <w:jc w:val="both"/>
        <w:rPr>
          <w:sz w:val="22"/>
          <w:szCs w:val="22"/>
        </w:rPr>
      </w:pPr>
      <w:r w:rsidRPr="00FB5A89">
        <w:rPr>
          <w:sz w:val="22"/>
          <w:szCs w:val="22"/>
        </w:rPr>
        <w:t>Stajın içeriği</w:t>
      </w:r>
      <w:r>
        <w:rPr>
          <w:sz w:val="22"/>
          <w:szCs w:val="22"/>
        </w:rPr>
        <w:tab/>
      </w:r>
      <w:r w:rsidRPr="00FB5A89">
        <w:rPr>
          <w:sz w:val="22"/>
          <w:szCs w:val="22"/>
        </w:rPr>
        <w:t>:</w:t>
      </w:r>
      <w:r w:rsidRPr="008E1DDB">
        <w:rPr>
          <w:sz w:val="16"/>
          <w:szCs w:val="16"/>
        </w:rPr>
        <w:tab/>
      </w:r>
    </w:p>
    <w:p w:rsidR="00062550" w:rsidRPr="00FB5A89" w:rsidRDefault="00062550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7661E" w:rsidRDefault="00E7661E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p w:rsidR="00EF1A04" w:rsidRDefault="00EF1A04" w:rsidP="00062550">
      <w:pPr>
        <w:tabs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</w:p>
    <w:sectPr w:rsidR="00EF1A04" w:rsidSect="00062550">
      <w:footerReference w:type="default" r:id="rId8"/>
      <w:type w:val="continuous"/>
      <w:pgSz w:w="11906" w:h="16838" w:code="9"/>
      <w:pgMar w:top="1417" w:right="1417" w:bottom="1417" w:left="141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744" w:rsidRDefault="00405744" w:rsidP="00B9741F">
      <w:r>
        <w:separator/>
      </w:r>
    </w:p>
  </w:endnote>
  <w:endnote w:type="continuationSeparator" w:id="0">
    <w:p w:rsidR="00405744" w:rsidRDefault="00405744" w:rsidP="00B9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A2"/>
    <w:family w:val="auto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21" w:rsidRPr="00520D90" w:rsidRDefault="002B2892" w:rsidP="00520D90">
    <w:pPr>
      <w:pStyle w:val="AltBilgi"/>
      <w:jc w:val="center"/>
      <w:rPr>
        <w:sz w:val="20"/>
        <w:szCs w:val="20"/>
      </w:rPr>
    </w:pP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PAGE </w:instrText>
    </w:r>
    <w:r w:rsidRPr="00674696">
      <w:rPr>
        <w:sz w:val="20"/>
        <w:szCs w:val="20"/>
      </w:rPr>
      <w:fldChar w:fldCharType="separate"/>
    </w:r>
    <w:r w:rsidR="00F97861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  <w:r w:rsidR="007C5921" w:rsidRPr="00674696">
      <w:rPr>
        <w:sz w:val="20"/>
        <w:szCs w:val="20"/>
      </w:rPr>
      <w:t xml:space="preserve"> / </w:t>
    </w:r>
    <w:r w:rsidRPr="00674696">
      <w:rPr>
        <w:sz w:val="20"/>
        <w:szCs w:val="20"/>
      </w:rPr>
      <w:fldChar w:fldCharType="begin"/>
    </w:r>
    <w:r w:rsidR="007C5921" w:rsidRPr="00674696">
      <w:rPr>
        <w:sz w:val="20"/>
        <w:szCs w:val="20"/>
      </w:rPr>
      <w:instrText xml:space="preserve"> NUMPAGES  </w:instrText>
    </w:r>
    <w:r w:rsidRPr="00674696">
      <w:rPr>
        <w:sz w:val="20"/>
        <w:szCs w:val="20"/>
      </w:rPr>
      <w:fldChar w:fldCharType="separate"/>
    </w:r>
    <w:r w:rsidR="00F97861">
      <w:rPr>
        <w:noProof/>
        <w:sz w:val="20"/>
        <w:szCs w:val="20"/>
      </w:rPr>
      <w:t>1</w:t>
    </w:r>
    <w:r w:rsidRPr="0067469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744" w:rsidRDefault="00405744" w:rsidP="00B9741F">
      <w:r>
        <w:separator/>
      </w:r>
    </w:p>
  </w:footnote>
  <w:footnote w:type="continuationSeparator" w:id="0">
    <w:p w:rsidR="00405744" w:rsidRDefault="00405744" w:rsidP="00B9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(%5)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1" w15:restartNumberingAfterBreak="0">
    <w:nsid w:val="00000002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3D531DA"/>
    <w:multiLevelType w:val="hybridMultilevel"/>
    <w:tmpl w:val="C570E29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3365B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9A2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F5A5B"/>
    <w:multiLevelType w:val="hybridMultilevel"/>
    <w:tmpl w:val="386CD6E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DC6"/>
    <w:multiLevelType w:val="hybridMultilevel"/>
    <w:tmpl w:val="19C293E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C61"/>
    <w:multiLevelType w:val="hybridMultilevel"/>
    <w:tmpl w:val="91A6F3D4"/>
    <w:lvl w:ilvl="0" w:tplc="9072CEA8">
      <w:start w:val="19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0048AE"/>
    <w:multiLevelType w:val="hybridMultilevel"/>
    <w:tmpl w:val="A3C8CE0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86060FBC">
      <w:start w:val="1"/>
      <w:numFmt w:val="lowerLetter"/>
      <w:lvlText w:val="%2)"/>
      <w:lvlJc w:val="left"/>
      <w:pPr>
        <w:ind w:left="2124" w:hanging="990"/>
      </w:pPr>
      <w:rPr>
        <w:rFonts w:hint="default"/>
      </w:rPr>
    </w:lvl>
    <w:lvl w:ilvl="2" w:tplc="77F8EF58">
      <w:start w:val="2"/>
      <w:numFmt w:val="decimal"/>
      <w:lvlText w:val="(%3)"/>
      <w:lvlJc w:val="left"/>
      <w:pPr>
        <w:ind w:left="2340" w:hanging="360"/>
      </w:pPr>
      <w:rPr>
        <w:rFonts w:hint="default"/>
        <w:color w:val="00000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949FB"/>
    <w:multiLevelType w:val="multilevel"/>
    <w:tmpl w:val="28B2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65C57B8"/>
    <w:multiLevelType w:val="hybridMultilevel"/>
    <w:tmpl w:val="69DCB52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36C6"/>
    <w:multiLevelType w:val="hybridMultilevel"/>
    <w:tmpl w:val="B218E084"/>
    <w:lvl w:ilvl="0" w:tplc="642ECE0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6AEF"/>
    <w:multiLevelType w:val="hybridMultilevel"/>
    <w:tmpl w:val="087CC82A"/>
    <w:lvl w:ilvl="0" w:tplc="599878E2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901488C"/>
    <w:multiLevelType w:val="hybridMultilevel"/>
    <w:tmpl w:val="AC2812B4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 w15:restartNumberingAfterBreak="0">
    <w:nsid w:val="29FA1581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3340A"/>
    <w:multiLevelType w:val="hybridMultilevel"/>
    <w:tmpl w:val="5E4A9A8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74B4E"/>
    <w:multiLevelType w:val="hybridMultilevel"/>
    <w:tmpl w:val="74FC69CE"/>
    <w:lvl w:ilvl="0" w:tplc="86060FBC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3C430EE1"/>
    <w:multiLevelType w:val="hybridMultilevel"/>
    <w:tmpl w:val="FEA2145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A2D79"/>
    <w:multiLevelType w:val="hybridMultilevel"/>
    <w:tmpl w:val="0E180860"/>
    <w:lvl w:ilvl="0" w:tplc="FB02219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BC5804"/>
    <w:multiLevelType w:val="hybridMultilevel"/>
    <w:tmpl w:val="184457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C4EB2"/>
    <w:multiLevelType w:val="hybridMultilevel"/>
    <w:tmpl w:val="A8E289F0"/>
    <w:lvl w:ilvl="0" w:tplc="DDC2DEB0">
      <w:start w:val="3"/>
      <w:numFmt w:val="decimal"/>
      <w:lvlText w:val="(%1)"/>
      <w:lvlJc w:val="left"/>
      <w:pPr>
        <w:ind w:left="10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6" w:hanging="360"/>
      </w:pPr>
    </w:lvl>
    <w:lvl w:ilvl="2" w:tplc="041F001B" w:tentative="1">
      <w:start w:val="1"/>
      <w:numFmt w:val="lowerRoman"/>
      <w:lvlText w:val="%3."/>
      <w:lvlJc w:val="right"/>
      <w:pPr>
        <w:ind w:left="2506" w:hanging="180"/>
      </w:pPr>
    </w:lvl>
    <w:lvl w:ilvl="3" w:tplc="041F000F" w:tentative="1">
      <w:start w:val="1"/>
      <w:numFmt w:val="decimal"/>
      <w:lvlText w:val="%4."/>
      <w:lvlJc w:val="left"/>
      <w:pPr>
        <w:ind w:left="3226" w:hanging="360"/>
      </w:pPr>
    </w:lvl>
    <w:lvl w:ilvl="4" w:tplc="041F0019" w:tentative="1">
      <w:start w:val="1"/>
      <w:numFmt w:val="lowerLetter"/>
      <w:lvlText w:val="%5."/>
      <w:lvlJc w:val="left"/>
      <w:pPr>
        <w:ind w:left="3946" w:hanging="360"/>
      </w:pPr>
    </w:lvl>
    <w:lvl w:ilvl="5" w:tplc="041F001B" w:tentative="1">
      <w:start w:val="1"/>
      <w:numFmt w:val="lowerRoman"/>
      <w:lvlText w:val="%6."/>
      <w:lvlJc w:val="right"/>
      <w:pPr>
        <w:ind w:left="4666" w:hanging="180"/>
      </w:pPr>
    </w:lvl>
    <w:lvl w:ilvl="6" w:tplc="041F000F" w:tentative="1">
      <w:start w:val="1"/>
      <w:numFmt w:val="decimal"/>
      <w:lvlText w:val="%7."/>
      <w:lvlJc w:val="left"/>
      <w:pPr>
        <w:ind w:left="5386" w:hanging="360"/>
      </w:pPr>
    </w:lvl>
    <w:lvl w:ilvl="7" w:tplc="041F0019" w:tentative="1">
      <w:start w:val="1"/>
      <w:numFmt w:val="lowerLetter"/>
      <w:lvlText w:val="%8."/>
      <w:lvlJc w:val="left"/>
      <w:pPr>
        <w:ind w:left="6106" w:hanging="360"/>
      </w:pPr>
    </w:lvl>
    <w:lvl w:ilvl="8" w:tplc="041F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3" w15:restartNumberingAfterBreak="0">
    <w:nsid w:val="46D21F2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1212" w:hanging="360"/>
      </w:p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 w15:restartNumberingAfterBreak="0">
    <w:nsid w:val="4C215738"/>
    <w:multiLevelType w:val="hybridMultilevel"/>
    <w:tmpl w:val="8B3AAF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8F9"/>
    <w:multiLevelType w:val="hybridMultilevel"/>
    <w:tmpl w:val="B8B4781C"/>
    <w:lvl w:ilvl="0" w:tplc="58A29A4A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5300E"/>
    <w:multiLevelType w:val="hybridMultilevel"/>
    <w:tmpl w:val="59EE9A2E"/>
    <w:lvl w:ilvl="0" w:tplc="CCF42EF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09D3"/>
    <w:multiLevelType w:val="hybridMultilevel"/>
    <w:tmpl w:val="6890B526"/>
    <w:lvl w:ilvl="0" w:tplc="D0BE9B46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130FF2"/>
    <w:multiLevelType w:val="hybridMultilevel"/>
    <w:tmpl w:val="FFA60E6C"/>
    <w:lvl w:ilvl="0" w:tplc="51A231C0">
      <w:start w:val="1"/>
      <w:numFmt w:val="decimal"/>
      <w:lvlText w:val="(%1)"/>
      <w:lvlJc w:val="left"/>
      <w:pPr>
        <w:ind w:left="735" w:hanging="375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01276"/>
    <w:multiLevelType w:val="hybridMultilevel"/>
    <w:tmpl w:val="DDE2EB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C48E4"/>
    <w:multiLevelType w:val="hybridMultilevel"/>
    <w:tmpl w:val="E07A3042"/>
    <w:lvl w:ilvl="0" w:tplc="DBE4398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98560A9"/>
    <w:multiLevelType w:val="hybridMultilevel"/>
    <w:tmpl w:val="4CB8AECA"/>
    <w:lvl w:ilvl="0" w:tplc="351A7524">
      <w:start w:val="2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B450A6"/>
    <w:multiLevelType w:val="hybridMultilevel"/>
    <w:tmpl w:val="56DCC1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43100"/>
    <w:multiLevelType w:val="hybridMultilevel"/>
    <w:tmpl w:val="DF6CE56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463D4"/>
    <w:multiLevelType w:val="hybridMultilevel"/>
    <w:tmpl w:val="DC7E52A4"/>
    <w:lvl w:ilvl="0" w:tplc="B8B44E20">
      <w:start w:val="1"/>
      <w:numFmt w:val="lowerLetter"/>
      <w:lvlText w:val="%1)"/>
      <w:lvlJc w:val="left"/>
      <w:pPr>
        <w:ind w:left="420" w:hanging="360"/>
      </w:pPr>
      <w:rPr>
        <w:rFonts w:hint="default"/>
        <w:color w:val="365F91" w:themeColor="accent1" w:themeShade="BF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C2231E"/>
    <w:multiLevelType w:val="hybridMultilevel"/>
    <w:tmpl w:val="0F42AE86"/>
    <w:lvl w:ilvl="0" w:tplc="EBC47844">
      <w:start w:val="2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2E2556"/>
    <w:multiLevelType w:val="hybridMultilevel"/>
    <w:tmpl w:val="488C959C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72ED0"/>
    <w:multiLevelType w:val="hybridMultilevel"/>
    <w:tmpl w:val="D1400B44"/>
    <w:lvl w:ilvl="0" w:tplc="A798EB64">
      <w:start w:val="2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4871EE"/>
    <w:multiLevelType w:val="hybridMultilevel"/>
    <w:tmpl w:val="1C7E6AFE"/>
    <w:lvl w:ilvl="0" w:tplc="041F000F">
      <w:start w:val="1"/>
      <w:numFmt w:val="decimal"/>
      <w:lvlText w:val="%1."/>
      <w:lvlJc w:val="left"/>
      <w:pPr>
        <w:ind w:left="436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46051D3"/>
    <w:multiLevelType w:val="hybridMultilevel"/>
    <w:tmpl w:val="256ADC4C"/>
    <w:lvl w:ilvl="0" w:tplc="86060F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060FB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B3792"/>
    <w:multiLevelType w:val="hybridMultilevel"/>
    <w:tmpl w:val="2F74D6C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22"/>
  </w:num>
  <w:num w:numId="7">
    <w:abstractNumId w:val="16"/>
  </w:num>
  <w:num w:numId="8">
    <w:abstractNumId w:val="40"/>
  </w:num>
  <w:num w:numId="9">
    <w:abstractNumId w:val="7"/>
  </w:num>
  <w:num w:numId="10">
    <w:abstractNumId w:val="29"/>
  </w:num>
  <w:num w:numId="11">
    <w:abstractNumId w:val="24"/>
  </w:num>
  <w:num w:numId="12">
    <w:abstractNumId w:val="10"/>
  </w:num>
  <w:num w:numId="13">
    <w:abstractNumId w:val="18"/>
  </w:num>
  <w:num w:numId="14">
    <w:abstractNumId w:val="8"/>
  </w:num>
  <w:num w:numId="15">
    <w:abstractNumId w:val="13"/>
  </w:num>
  <w:num w:numId="16">
    <w:abstractNumId w:val="21"/>
  </w:num>
  <w:num w:numId="17">
    <w:abstractNumId w:val="28"/>
  </w:num>
  <w:num w:numId="18">
    <w:abstractNumId w:val="39"/>
  </w:num>
  <w:num w:numId="19">
    <w:abstractNumId w:val="32"/>
  </w:num>
  <w:num w:numId="20">
    <w:abstractNumId w:val="26"/>
  </w:num>
  <w:num w:numId="21">
    <w:abstractNumId w:val="17"/>
  </w:num>
  <w:num w:numId="22">
    <w:abstractNumId w:val="4"/>
  </w:num>
  <w:num w:numId="23">
    <w:abstractNumId w:val="12"/>
  </w:num>
  <w:num w:numId="24">
    <w:abstractNumId w:val="15"/>
  </w:num>
  <w:num w:numId="25">
    <w:abstractNumId w:val="6"/>
  </w:num>
  <w:num w:numId="26">
    <w:abstractNumId w:val="35"/>
  </w:num>
  <w:num w:numId="27">
    <w:abstractNumId w:val="20"/>
  </w:num>
  <w:num w:numId="28">
    <w:abstractNumId w:val="37"/>
  </w:num>
  <w:num w:numId="29">
    <w:abstractNumId w:val="25"/>
  </w:num>
  <w:num w:numId="30">
    <w:abstractNumId w:val="30"/>
  </w:num>
  <w:num w:numId="31">
    <w:abstractNumId w:val="31"/>
  </w:num>
  <w:num w:numId="32">
    <w:abstractNumId w:val="27"/>
  </w:num>
  <w:num w:numId="33">
    <w:abstractNumId w:val="14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8"/>
  </w:num>
  <w:num w:numId="37">
    <w:abstractNumId w:val="23"/>
  </w:num>
  <w:num w:numId="38">
    <w:abstractNumId w:val="5"/>
  </w:num>
  <w:num w:numId="39">
    <w:abstractNumId w:val="36"/>
  </w:num>
  <w:num w:numId="40">
    <w:abstractNumId w:val="33"/>
  </w:num>
  <w:num w:numId="41">
    <w:abstractNumId w:val="34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07C63"/>
    <w:rsid w:val="00010520"/>
    <w:rsid w:val="000107DE"/>
    <w:rsid w:val="00011C39"/>
    <w:rsid w:val="00013DD5"/>
    <w:rsid w:val="00014093"/>
    <w:rsid w:val="00014223"/>
    <w:rsid w:val="000164D2"/>
    <w:rsid w:val="00023AA9"/>
    <w:rsid w:val="00032B64"/>
    <w:rsid w:val="000414D2"/>
    <w:rsid w:val="00043433"/>
    <w:rsid w:val="00043980"/>
    <w:rsid w:val="0005626A"/>
    <w:rsid w:val="00056570"/>
    <w:rsid w:val="00062550"/>
    <w:rsid w:val="00066BAA"/>
    <w:rsid w:val="00070A6B"/>
    <w:rsid w:val="00072A3D"/>
    <w:rsid w:val="00074F96"/>
    <w:rsid w:val="00075C47"/>
    <w:rsid w:val="00087430"/>
    <w:rsid w:val="00087576"/>
    <w:rsid w:val="00090108"/>
    <w:rsid w:val="000914F5"/>
    <w:rsid w:val="0009396C"/>
    <w:rsid w:val="00093EE1"/>
    <w:rsid w:val="000962CA"/>
    <w:rsid w:val="000A07F5"/>
    <w:rsid w:val="000A6C43"/>
    <w:rsid w:val="000A748F"/>
    <w:rsid w:val="000C0B3A"/>
    <w:rsid w:val="000C32F8"/>
    <w:rsid w:val="000C5925"/>
    <w:rsid w:val="000C74E7"/>
    <w:rsid w:val="000D0FA8"/>
    <w:rsid w:val="000E087E"/>
    <w:rsid w:val="000E439D"/>
    <w:rsid w:val="000E4B01"/>
    <w:rsid w:val="000F4949"/>
    <w:rsid w:val="000F5D8C"/>
    <w:rsid w:val="00101513"/>
    <w:rsid w:val="00110E36"/>
    <w:rsid w:val="00115C1D"/>
    <w:rsid w:val="00116F58"/>
    <w:rsid w:val="0012115F"/>
    <w:rsid w:val="00127F7D"/>
    <w:rsid w:val="00130F44"/>
    <w:rsid w:val="00130FA1"/>
    <w:rsid w:val="0013132C"/>
    <w:rsid w:val="00134567"/>
    <w:rsid w:val="0014293E"/>
    <w:rsid w:val="00144097"/>
    <w:rsid w:val="00147DEE"/>
    <w:rsid w:val="00165659"/>
    <w:rsid w:val="00166924"/>
    <w:rsid w:val="00167C4C"/>
    <w:rsid w:val="00177347"/>
    <w:rsid w:val="00182D6E"/>
    <w:rsid w:val="00184137"/>
    <w:rsid w:val="001B3379"/>
    <w:rsid w:val="001D1FCA"/>
    <w:rsid w:val="001D4C9E"/>
    <w:rsid w:val="001E1363"/>
    <w:rsid w:val="001F02F4"/>
    <w:rsid w:val="001F07EE"/>
    <w:rsid w:val="001F6EBF"/>
    <w:rsid w:val="001F7C43"/>
    <w:rsid w:val="00202070"/>
    <w:rsid w:val="00205BD8"/>
    <w:rsid w:val="002076F7"/>
    <w:rsid w:val="00213982"/>
    <w:rsid w:val="00213F12"/>
    <w:rsid w:val="002212D6"/>
    <w:rsid w:val="002222B2"/>
    <w:rsid w:val="0022729B"/>
    <w:rsid w:val="0023306E"/>
    <w:rsid w:val="00233096"/>
    <w:rsid w:val="00236299"/>
    <w:rsid w:val="00242860"/>
    <w:rsid w:val="00245641"/>
    <w:rsid w:val="00251735"/>
    <w:rsid w:val="00253463"/>
    <w:rsid w:val="002558F8"/>
    <w:rsid w:val="002622F7"/>
    <w:rsid w:val="00263A4B"/>
    <w:rsid w:val="00264F4A"/>
    <w:rsid w:val="00267B02"/>
    <w:rsid w:val="00271332"/>
    <w:rsid w:val="002734BB"/>
    <w:rsid w:val="00273BC5"/>
    <w:rsid w:val="0027463E"/>
    <w:rsid w:val="00274793"/>
    <w:rsid w:val="00280788"/>
    <w:rsid w:val="00280DC9"/>
    <w:rsid w:val="002845D2"/>
    <w:rsid w:val="00285CE7"/>
    <w:rsid w:val="00296CAF"/>
    <w:rsid w:val="002A0A79"/>
    <w:rsid w:val="002A0DC8"/>
    <w:rsid w:val="002A3291"/>
    <w:rsid w:val="002A3B2B"/>
    <w:rsid w:val="002A7D77"/>
    <w:rsid w:val="002B2892"/>
    <w:rsid w:val="002B55DC"/>
    <w:rsid w:val="002B7807"/>
    <w:rsid w:val="002C0B67"/>
    <w:rsid w:val="002C1627"/>
    <w:rsid w:val="002C3D7D"/>
    <w:rsid w:val="002C4D92"/>
    <w:rsid w:val="002C6094"/>
    <w:rsid w:val="002D1B37"/>
    <w:rsid w:val="002D6B9B"/>
    <w:rsid w:val="002E1CF4"/>
    <w:rsid w:val="002E7E0F"/>
    <w:rsid w:val="002F0A72"/>
    <w:rsid w:val="002F3E26"/>
    <w:rsid w:val="002F7E12"/>
    <w:rsid w:val="002F7F93"/>
    <w:rsid w:val="003000CE"/>
    <w:rsid w:val="00307866"/>
    <w:rsid w:val="00311090"/>
    <w:rsid w:val="0031156C"/>
    <w:rsid w:val="00315EA5"/>
    <w:rsid w:val="003160C1"/>
    <w:rsid w:val="003179AA"/>
    <w:rsid w:val="00317AA1"/>
    <w:rsid w:val="00333294"/>
    <w:rsid w:val="00335A7C"/>
    <w:rsid w:val="00336AE2"/>
    <w:rsid w:val="00337AAB"/>
    <w:rsid w:val="00340035"/>
    <w:rsid w:val="00341407"/>
    <w:rsid w:val="00342D4F"/>
    <w:rsid w:val="003471F0"/>
    <w:rsid w:val="003536E9"/>
    <w:rsid w:val="00366D04"/>
    <w:rsid w:val="00375C17"/>
    <w:rsid w:val="003771F2"/>
    <w:rsid w:val="00387A21"/>
    <w:rsid w:val="003911AD"/>
    <w:rsid w:val="00393B27"/>
    <w:rsid w:val="003A30DD"/>
    <w:rsid w:val="003B7321"/>
    <w:rsid w:val="003B7B41"/>
    <w:rsid w:val="003C0048"/>
    <w:rsid w:val="003C43D5"/>
    <w:rsid w:val="003C4EB0"/>
    <w:rsid w:val="003C6712"/>
    <w:rsid w:val="003D1C92"/>
    <w:rsid w:val="003D1FE8"/>
    <w:rsid w:val="003D7795"/>
    <w:rsid w:val="003D78CE"/>
    <w:rsid w:val="003D7E9B"/>
    <w:rsid w:val="003F2669"/>
    <w:rsid w:val="0040137A"/>
    <w:rsid w:val="004042B8"/>
    <w:rsid w:val="00405744"/>
    <w:rsid w:val="0040782A"/>
    <w:rsid w:val="004112E7"/>
    <w:rsid w:val="00413645"/>
    <w:rsid w:val="00414FA8"/>
    <w:rsid w:val="00416339"/>
    <w:rsid w:val="00426E5C"/>
    <w:rsid w:val="004332FF"/>
    <w:rsid w:val="00440F80"/>
    <w:rsid w:val="004423E7"/>
    <w:rsid w:val="0044507B"/>
    <w:rsid w:val="004506D6"/>
    <w:rsid w:val="00460091"/>
    <w:rsid w:val="00461183"/>
    <w:rsid w:val="00463467"/>
    <w:rsid w:val="00476F6E"/>
    <w:rsid w:val="004855F4"/>
    <w:rsid w:val="0048739D"/>
    <w:rsid w:val="00491786"/>
    <w:rsid w:val="00494E25"/>
    <w:rsid w:val="004A2660"/>
    <w:rsid w:val="004A7DB6"/>
    <w:rsid w:val="004B2897"/>
    <w:rsid w:val="004C094E"/>
    <w:rsid w:val="004C487E"/>
    <w:rsid w:val="004C7192"/>
    <w:rsid w:val="004D408F"/>
    <w:rsid w:val="004D556D"/>
    <w:rsid w:val="004D5815"/>
    <w:rsid w:val="004F07E9"/>
    <w:rsid w:val="004F60A2"/>
    <w:rsid w:val="0050201D"/>
    <w:rsid w:val="00504996"/>
    <w:rsid w:val="00505533"/>
    <w:rsid w:val="00505D17"/>
    <w:rsid w:val="00511A43"/>
    <w:rsid w:val="00511BF5"/>
    <w:rsid w:val="0051662F"/>
    <w:rsid w:val="00516F34"/>
    <w:rsid w:val="00520D90"/>
    <w:rsid w:val="00521153"/>
    <w:rsid w:val="00521BFC"/>
    <w:rsid w:val="005253E4"/>
    <w:rsid w:val="00526EA7"/>
    <w:rsid w:val="00527478"/>
    <w:rsid w:val="005332EC"/>
    <w:rsid w:val="00541EEF"/>
    <w:rsid w:val="00542FA9"/>
    <w:rsid w:val="00546E9F"/>
    <w:rsid w:val="00550977"/>
    <w:rsid w:val="00557426"/>
    <w:rsid w:val="00571285"/>
    <w:rsid w:val="00573A00"/>
    <w:rsid w:val="00574A8B"/>
    <w:rsid w:val="00575F47"/>
    <w:rsid w:val="005825D4"/>
    <w:rsid w:val="0058308A"/>
    <w:rsid w:val="005A27E6"/>
    <w:rsid w:val="005A5EAF"/>
    <w:rsid w:val="005A7248"/>
    <w:rsid w:val="005B26C3"/>
    <w:rsid w:val="005B3D40"/>
    <w:rsid w:val="005B5BAB"/>
    <w:rsid w:val="005C0DB7"/>
    <w:rsid w:val="005C0F01"/>
    <w:rsid w:val="005C35FC"/>
    <w:rsid w:val="005D513A"/>
    <w:rsid w:val="005E037D"/>
    <w:rsid w:val="005F07EB"/>
    <w:rsid w:val="005F7FB1"/>
    <w:rsid w:val="006011DB"/>
    <w:rsid w:val="00605A63"/>
    <w:rsid w:val="00605C73"/>
    <w:rsid w:val="00612736"/>
    <w:rsid w:val="006128A0"/>
    <w:rsid w:val="0061450E"/>
    <w:rsid w:val="006269C9"/>
    <w:rsid w:val="00631AD1"/>
    <w:rsid w:val="00634EAB"/>
    <w:rsid w:val="0063516F"/>
    <w:rsid w:val="00635D05"/>
    <w:rsid w:val="006378E0"/>
    <w:rsid w:val="00640590"/>
    <w:rsid w:val="00650ACE"/>
    <w:rsid w:val="00653576"/>
    <w:rsid w:val="0065361C"/>
    <w:rsid w:val="00653893"/>
    <w:rsid w:val="0066229E"/>
    <w:rsid w:val="006669BC"/>
    <w:rsid w:val="00676BD5"/>
    <w:rsid w:val="00681903"/>
    <w:rsid w:val="00686EFD"/>
    <w:rsid w:val="00687BF9"/>
    <w:rsid w:val="006909CC"/>
    <w:rsid w:val="00692E84"/>
    <w:rsid w:val="0069430B"/>
    <w:rsid w:val="00695FD9"/>
    <w:rsid w:val="006A2056"/>
    <w:rsid w:val="006B108B"/>
    <w:rsid w:val="006C1467"/>
    <w:rsid w:val="006C6E49"/>
    <w:rsid w:val="006D4A39"/>
    <w:rsid w:val="006E3B08"/>
    <w:rsid w:val="006E491D"/>
    <w:rsid w:val="006E603B"/>
    <w:rsid w:val="006E77BB"/>
    <w:rsid w:val="006F42D7"/>
    <w:rsid w:val="00702558"/>
    <w:rsid w:val="00704EB9"/>
    <w:rsid w:val="007108C3"/>
    <w:rsid w:val="007110DF"/>
    <w:rsid w:val="00722E1F"/>
    <w:rsid w:val="00724061"/>
    <w:rsid w:val="007325EB"/>
    <w:rsid w:val="00735174"/>
    <w:rsid w:val="0074015C"/>
    <w:rsid w:val="00745CD9"/>
    <w:rsid w:val="0075476C"/>
    <w:rsid w:val="00764792"/>
    <w:rsid w:val="007705BB"/>
    <w:rsid w:val="00771945"/>
    <w:rsid w:val="00773B5E"/>
    <w:rsid w:val="0077666B"/>
    <w:rsid w:val="00784F1C"/>
    <w:rsid w:val="00795AD7"/>
    <w:rsid w:val="00795EAF"/>
    <w:rsid w:val="00797124"/>
    <w:rsid w:val="0079782D"/>
    <w:rsid w:val="007A02BA"/>
    <w:rsid w:val="007A1910"/>
    <w:rsid w:val="007A27BD"/>
    <w:rsid w:val="007A3610"/>
    <w:rsid w:val="007A44F3"/>
    <w:rsid w:val="007B452E"/>
    <w:rsid w:val="007B600C"/>
    <w:rsid w:val="007B64C2"/>
    <w:rsid w:val="007B7527"/>
    <w:rsid w:val="007C58C3"/>
    <w:rsid w:val="007C5921"/>
    <w:rsid w:val="007C60E8"/>
    <w:rsid w:val="007D04A8"/>
    <w:rsid w:val="007D1FA8"/>
    <w:rsid w:val="007D28A9"/>
    <w:rsid w:val="007D4252"/>
    <w:rsid w:val="007E52C1"/>
    <w:rsid w:val="007E53C5"/>
    <w:rsid w:val="008076E8"/>
    <w:rsid w:val="00814550"/>
    <w:rsid w:val="008159DE"/>
    <w:rsid w:val="00815B28"/>
    <w:rsid w:val="00821073"/>
    <w:rsid w:val="00822815"/>
    <w:rsid w:val="00827440"/>
    <w:rsid w:val="0083689D"/>
    <w:rsid w:val="0083797A"/>
    <w:rsid w:val="00844537"/>
    <w:rsid w:val="008476F5"/>
    <w:rsid w:val="0085086B"/>
    <w:rsid w:val="008517D7"/>
    <w:rsid w:val="00853755"/>
    <w:rsid w:val="008557DC"/>
    <w:rsid w:val="00855F8D"/>
    <w:rsid w:val="00856A5F"/>
    <w:rsid w:val="00861992"/>
    <w:rsid w:val="008623F2"/>
    <w:rsid w:val="00872818"/>
    <w:rsid w:val="0087481A"/>
    <w:rsid w:val="008768F4"/>
    <w:rsid w:val="00887DBD"/>
    <w:rsid w:val="00891B1A"/>
    <w:rsid w:val="008936C1"/>
    <w:rsid w:val="00894B0E"/>
    <w:rsid w:val="008970F5"/>
    <w:rsid w:val="008A6999"/>
    <w:rsid w:val="008B40C4"/>
    <w:rsid w:val="008B5DE9"/>
    <w:rsid w:val="008C2B6A"/>
    <w:rsid w:val="008C6663"/>
    <w:rsid w:val="008C7A5C"/>
    <w:rsid w:val="008D0E84"/>
    <w:rsid w:val="008D178B"/>
    <w:rsid w:val="008D21AF"/>
    <w:rsid w:val="008D433F"/>
    <w:rsid w:val="008D44EB"/>
    <w:rsid w:val="008D5947"/>
    <w:rsid w:val="008D642D"/>
    <w:rsid w:val="008D664D"/>
    <w:rsid w:val="008E1DDB"/>
    <w:rsid w:val="008E6073"/>
    <w:rsid w:val="008E63A7"/>
    <w:rsid w:val="008F19BD"/>
    <w:rsid w:val="008F6E6A"/>
    <w:rsid w:val="00901824"/>
    <w:rsid w:val="00904AA0"/>
    <w:rsid w:val="00904B18"/>
    <w:rsid w:val="00905DD7"/>
    <w:rsid w:val="00905F51"/>
    <w:rsid w:val="009161FF"/>
    <w:rsid w:val="009214D8"/>
    <w:rsid w:val="009220AC"/>
    <w:rsid w:val="00935E0C"/>
    <w:rsid w:val="00944D4B"/>
    <w:rsid w:val="009450A1"/>
    <w:rsid w:val="00951BC7"/>
    <w:rsid w:val="00953036"/>
    <w:rsid w:val="009538BD"/>
    <w:rsid w:val="0096662E"/>
    <w:rsid w:val="0097247C"/>
    <w:rsid w:val="0097712A"/>
    <w:rsid w:val="00984962"/>
    <w:rsid w:val="0098665F"/>
    <w:rsid w:val="00987AC3"/>
    <w:rsid w:val="009916A8"/>
    <w:rsid w:val="0099625C"/>
    <w:rsid w:val="00996588"/>
    <w:rsid w:val="00997742"/>
    <w:rsid w:val="00997908"/>
    <w:rsid w:val="009A145B"/>
    <w:rsid w:val="009A2302"/>
    <w:rsid w:val="009A3162"/>
    <w:rsid w:val="009B49B6"/>
    <w:rsid w:val="009B5F1C"/>
    <w:rsid w:val="009B6BC7"/>
    <w:rsid w:val="009C5309"/>
    <w:rsid w:val="009C6DEE"/>
    <w:rsid w:val="009D023E"/>
    <w:rsid w:val="009D0E8F"/>
    <w:rsid w:val="009E7725"/>
    <w:rsid w:val="009F0B3B"/>
    <w:rsid w:val="009F583F"/>
    <w:rsid w:val="009F764E"/>
    <w:rsid w:val="00A0011D"/>
    <w:rsid w:val="00A06C82"/>
    <w:rsid w:val="00A1742F"/>
    <w:rsid w:val="00A1787A"/>
    <w:rsid w:val="00A179F3"/>
    <w:rsid w:val="00A212AE"/>
    <w:rsid w:val="00A34E95"/>
    <w:rsid w:val="00A4058D"/>
    <w:rsid w:val="00A4344A"/>
    <w:rsid w:val="00A43A32"/>
    <w:rsid w:val="00A4443B"/>
    <w:rsid w:val="00A62CDF"/>
    <w:rsid w:val="00A645E3"/>
    <w:rsid w:val="00A64E98"/>
    <w:rsid w:val="00A67AB5"/>
    <w:rsid w:val="00A8284D"/>
    <w:rsid w:val="00A840F3"/>
    <w:rsid w:val="00A8474B"/>
    <w:rsid w:val="00A93712"/>
    <w:rsid w:val="00AA2181"/>
    <w:rsid w:val="00AA4E93"/>
    <w:rsid w:val="00AA6506"/>
    <w:rsid w:val="00AA6A97"/>
    <w:rsid w:val="00AA7FC9"/>
    <w:rsid w:val="00AB7EE1"/>
    <w:rsid w:val="00AC6A2A"/>
    <w:rsid w:val="00AC7E95"/>
    <w:rsid w:val="00AD0825"/>
    <w:rsid w:val="00AD1858"/>
    <w:rsid w:val="00AD4736"/>
    <w:rsid w:val="00AD5733"/>
    <w:rsid w:val="00AE3BE9"/>
    <w:rsid w:val="00AE4D48"/>
    <w:rsid w:val="00AE52B0"/>
    <w:rsid w:val="00AE7003"/>
    <w:rsid w:val="00AE7EEC"/>
    <w:rsid w:val="00AF3546"/>
    <w:rsid w:val="00AF6576"/>
    <w:rsid w:val="00B018E1"/>
    <w:rsid w:val="00B053A2"/>
    <w:rsid w:val="00B10571"/>
    <w:rsid w:val="00B12BD0"/>
    <w:rsid w:val="00B20CFE"/>
    <w:rsid w:val="00B21E2F"/>
    <w:rsid w:val="00B229D3"/>
    <w:rsid w:val="00B3006D"/>
    <w:rsid w:val="00B30F07"/>
    <w:rsid w:val="00B32F8D"/>
    <w:rsid w:val="00B337FA"/>
    <w:rsid w:val="00B33D1D"/>
    <w:rsid w:val="00B3473E"/>
    <w:rsid w:val="00B37765"/>
    <w:rsid w:val="00B4194F"/>
    <w:rsid w:val="00B43ABD"/>
    <w:rsid w:val="00B472F6"/>
    <w:rsid w:val="00B52D23"/>
    <w:rsid w:val="00B54C28"/>
    <w:rsid w:val="00B60355"/>
    <w:rsid w:val="00B724F5"/>
    <w:rsid w:val="00B73B6B"/>
    <w:rsid w:val="00B74896"/>
    <w:rsid w:val="00B7775F"/>
    <w:rsid w:val="00B8528C"/>
    <w:rsid w:val="00B8583B"/>
    <w:rsid w:val="00B86A4F"/>
    <w:rsid w:val="00B96CE0"/>
    <w:rsid w:val="00B9741F"/>
    <w:rsid w:val="00B97DA7"/>
    <w:rsid w:val="00BA5B0B"/>
    <w:rsid w:val="00BA676A"/>
    <w:rsid w:val="00BA7689"/>
    <w:rsid w:val="00BB2210"/>
    <w:rsid w:val="00BB5B7C"/>
    <w:rsid w:val="00BB6BF7"/>
    <w:rsid w:val="00BB6C45"/>
    <w:rsid w:val="00BC2B17"/>
    <w:rsid w:val="00BC7686"/>
    <w:rsid w:val="00BD1B96"/>
    <w:rsid w:val="00BD1F7A"/>
    <w:rsid w:val="00BD5616"/>
    <w:rsid w:val="00BE0E70"/>
    <w:rsid w:val="00BE6F59"/>
    <w:rsid w:val="00BF3329"/>
    <w:rsid w:val="00C00CCE"/>
    <w:rsid w:val="00C0157E"/>
    <w:rsid w:val="00C10861"/>
    <w:rsid w:val="00C13D6E"/>
    <w:rsid w:val="00C16604"/>
    <w:rsid w:val="00C234DF"/>
    <w:rsid w:val="00C3390D"/>
    <w:rsid w:val="00C41CDB"/>
    <w:rsid w:val="00C50C30"/>
    <w:rsid w:val="00C66760"/>
    <w:rsid w:val="00C75C2E"/>
    <w:rsid w:val="00C76C26"/>
    <w:rsid w:val="00C8311B"/>
    <w:rsid w:val="00C831B3"/>
    <w:rsid w:val="00C85858"/>
    <w:rsid w:val="00C90D43"/>
    <w:rsid w:val="00CA65F1"/>
    <w:rsid w:val="00CA74DE"/>
    <w:rsid w:val="00CB3768"/>
    <w:rsid w:val="00CB57E9"/>
    <w:rsid w:val="00CB5C36"/>
    <w:rsid w:val="00CB7A6B"/>
    <w:rsid w:val="00CC08D3"/>
    <w:rsid w:val="00CC415A"/>
    <w:rsid w:val="00CC7398"/>
    <w:rsid w:val="00CD43E5"/>
    <w:rsid w:val="00CD7C5D"/>
    <w:rsid w:val="00CE034B"/>
    <w:rsid w:val="00CE2DDB"/>
    <w:rsid w:val="00CE5206"/>
    <w:rsid w:val="00CE55AB"/>
    <w:rsid w:val="00CE5BD9"/>
    <w:rsid w:val="00CF03AB"/>
    <w:rsid w:val="00CF082E"/>
    <w:rsid w:val="00CF084F"/>
    <w:rsid w:val="00CF5D63"/>
    <w:rsid w:val="00CF5E8C"/>
    <w:rsid w:val="00CF77E2"/>
    <w:rsid w:val="00D00CA9"/>
    <w:rsid w:val="00D03281"/>
    <w:rsid w:val="00D131B8"/>
    <w:rsid w:val="00D164D2"/>
    <w:rsid w:val="00D22C6E"/>
    <w:rsid w:val="00D3444C"/>
    <w:rsid w:val="00D41BD3"/>
    <w:rsid w:val="00D54CE7"/>
    <w:rsid w:val="00D667CE"/>
    <w:rsid w:val="00D679E5"/>
    <w:rsid w:val="00D70172"/>
    <w:rsid w:val="00D701F6"/>
    <w:rsid w:val="00D77674"/>
    <w:rsid w:val="00D87A7B"/>
    <w:rsid w:val="00D90F5B"/>
    <w:rsid w:val="00D92566"/>
    <w:rsid w:val="00D94EFF"/>
    <w:rsid w:val="00D95643"/>
    <w:rsid w:val="00DA148D"/>
    <w:rsid w:val="00DA219E"/>
    <w:rsid w:val="00DA56A7"/>
    <w:rsid w:val="00DB7B79"/>
    <w:rsid w:val="00DC1ECF"/>
    <w:rsid w:val="00DC2F6A"/>
    <w:rsid w:val="00DC755D"/>
    <w:rsid w:val="00DC78C8"/>
    <w:rsid w:val="00DD1918"/>
    <w:rsid w:val="00DD1F68"/>
    <w:rsid w:val="00DD7E8D"/>
    <w:rsid w:val="00DE1900"/>
    <w:rsid w:val="00DE4433"/>
    <w:rsid w:val="00DE4772"/>
    <w:rsid w:val="00DE5766"/>
    <w:rsid w:val="00DE6A62"/>
    <w:rsid w:val="00DF1967"/>
    <w:rsid w:val="00DF1B66"/>
    <w:rsid w:val="00E00E7F"/>
    <w:rsid w:val="00E024FE"/>
    <w:rsid w:val="00E03815"/>
    <w:rsid w:val="00E07C90"/>
    <w:rsid w:val="00E07CAA"/>
    <w:rsid w:val="00E13247"/>
    <w:rsid w:val="00E13A9E"/>
    <w:rsid w:val="00E2152E"/>
    <w:rsid w:val="00E31CE2"/>
    <w:rsid w:val="00E321A8"/>
    <w:rsid w:val="00E34E9B"/>
    <w:rsid w:val="00E53074"/>
    <w:rsid w:val="00E60B17"/>
    <w:rsid w:val="00E623D2"/>
    <w:rsid w:val="00E66F71"/>
    <w:rsid w:val="00E67360"/>
    <w:rsid w:val="00E7661E"/>
    <w:rsid w:val="00E87AB6"/>
    <w:rsid w:val="00E87BAB"/>
    <w:rsid w:val="00EA1380"/>
    <w:rsid w:val="00EA6D8A"/>
    <w:rsid w:val="00EB12AE"/>
    <w:rsid w:val="00EB3DD4"/>
    <w:rsid w:val="00ED3BA9"/>
    <w:rsid w:val="00ED5898"/>
    <w:rsid w:val="00ED5B50"/>
    <w:rsid w:val="00EE0B94"/>
    <w:rsid w:val="00EE0F7C"/>
    <w:rsid w:val="00EE1AE4"/>
    <w:rsid w:val="00EE498A"/>
    <w:rsid w:val="00EF1A04"/>
    <w:rsid w:val="00EF6062"/>
    <w:rsid w:val="00EF6EA7"/>
    <w:rsid w:val="00F0073B"/>
    <w:rsid w:val="00F060B9"/>
    <w:rsid w:val="00F124B0"/>
    <w:rsid w:val="00F1654D"/>
    <w:rsid w:val="00F16A3E"/>
    <w:rsid w:val="00F22F3E"/>
    <w:rsid w:val="00F23338"/>
    <w:rsid w:val="00F52B1D"/>
    <w:rsid w:val="00F53FB9"/>
    <w:rsid w:val="00F60919"/>
    <w:rsid w:val="00F70B17"/>
    <w:rsid w:val="00F730BF"/>
    <w:rsid w:val="00F73155"/>
    <w:rsid w:val="00F74971"/>
    <w:rsid w:val="00F75316"/>
    <w:rsid w:val="00F7635C"/>
    <w:rsid w:val="00F7639E"/>
    <w:rsid w:val="00F805E3"/>
    <w:rsid w:val="00F81668"/>
    <w:rsid w:val="00F817C5"/>
    <w:rsid w:val="00F820CD"/>
    <w:rsid w:val="00F82D7A"/>
    <w:rsid w:val="00F9149D"/>
    <w:rsid w:val="00F9285F"/>
    <w:rsid w:val="00F92D8C"/>
    <w:rsid w:val="00F94364"/>
    <w:rsid w:val="00F94740"/>
    <w:rsid w:val="00F95328"/>
    <w:rsid w:val="00F95380"/>
    <w:rsid w:val="00F96E55"/>
    <w:rsid w:val="00F97861"/>
    <w:rsid w:val="00FB5A89"/>
    <w:rsid w:val="00FB7574"/>
    <w:rsid w:val="00FC15B4"/>
    <w:rsid w:val="00FC1778"/>
    <w:rsid w:val="00FC3B4D"/>
    <w:rsid w:val="00FC3EBC"/>
    <w:rsid w:val="00FC409C"/>
    <w:rsid w:val="00FC72A7"/>
    <w:rsid w:val="00FC7CA6"/>
    <w:rsid w:val="00FD020C"/>
    <w:rsid w:val="00FD0A2D"/>
    <w:rsid w:val="00FE2713"/>
    <w:rsid w:val="00FE40DB"/>
    <w:rsid w:val="00FF4940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534315"/>
  <w15:docId w15:val="{43F6165E-5E90-4F6D-A7E5-EC8B38C9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uiPriority w:val="9"/>
    <w:qFormat/>
    <w:rsid w:val="00F52B1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2">
    <w:name w:val="heading 2"/>
    <w:basedOn w:val="Balk1"/>
    <w:next w:val="Normal"/>
    <w:link w:val="Balk2Char"/>
    <w:qFormat/>
    <w:rsid w:val="00F52B1D"/>
    <w:pPr>
      <w:keepNext w:val="0"/>
      <w:widowControl/>
      <w:suppressAutoHyphens w:val="0"/>
      <w:spacing w:after="120"/>
      <w:ind w:left="431" w:hanging="431"/>
      <w:jc w:val="both"/>
      <w:outlineLvl w:val="1"/>
    </w:pPr>
    <w:rPr>
      <w:rFonts w:ascii="Times New Roman" w:hAnsi="Times New Roman"/>
      <w:noProof/>
      <w:kern w:val="0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arsaylanParagrafYazTipi1">
    <w:name w:val="Varsayılan Paragraf Yazı Tipi1"/>
  </w:style>
  <w:style w:type="character" w:customStyle="1" w:styleId="NumaralamaSimgeleri">
    <w:name w:val="Numaralama Simgeleri"/>
  </w:style>
  <w:style w:type="paragraph" w:customStyle="1" w:styleId="Balk">
    <w:name w:val="Başlık"/>
    <w:basedOn w:val="Normal"/>
    <w:next w:val="GvdeMetni"/>
    <w:pPr>
      <w:suppressLineNumbers/>
      <w:spacing w:before="120" w:after="120"/>
    </w:pPr>
    <w:rPr>
      <w:rFonts w:cs="Tahoma"/>
      <w:i/>
      <w:iCs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Tahoma"/>
    </w:rPr>
  </w:style>
  <w:style w:type="paragraph" w:customStyle="1" w:styleId="Balk0">
    <w:name w:val="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styleId="KonuBal">
    <w:name w:val="Title"/>
    <w:basedOn w:val="Balk"/>
    <w:next w:val="Altyaz"/>
    <w:qFormat/>
  </w:style>
  <w:style w:type="paragraph" w:styleId="Altyaz">
    <w:name w:val="Subtitle"/>
    <w:basedOn w:val="Balk"/>
    <w:next w:val="GvdeMetni"/>
    <w:qFormat/>
    <w:pPr>
      <w:jc w:val="center"/>
    </w:pPr>
    <w:rPr>
      <w:sz w:val="28"/>
      <w:szCs w:val="28"/>
    </w:rPr>
  </w:style>
  <w:style w:type="character" w:customStyle="1" w:styleId="Balk2Char">
    <w:name w:val="Başlık 2 Char"/>
    <w:link w:val="Balk2"/>
    <w:rsid w:val="00F52B1D"/>
    <w:rPr>
      <w:b/>
      <w:bCs/>
      <w:noProof/>
      <w:sz w:val="24"/>
      <w:szCs w:val="24"/>
      <w:lang w:eastAsia="en-GB"/>
    </w:rPr>
  </w:style>
  <w:style w:type="character" w:customStyle="1" w:styleId="Balk1Char">
    <w:name w:val="Başlık 1 Char"/>
    <w:link w:val="Balk1"/>
    <w:uiPriority w:val="9"/>
    <w:rsid w:val="00F52B1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99625C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uiPriority w:val="99"/>
    <w:semiHidden/>
    <w:rsid w:val="0099625C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741F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9741F"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stBilgi">
    <w:name w:val="header"/>
    <w:basedOn w:val="Normal"/>
    <w:link w:val="s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B9741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9741F"/>
    <w:rPr>
      <w:rFonts w:eastAsia="Andale Sans UI"/>
      <w:kern w:val="1"/>
      <w:sz w:val="24"/>
      <w:szCs w:val="24"/>
      <w:lang w:eastAsia="ar-SA"/>
    </w:rPr>
  </w:style>
  <w:style w:type="table" w:styleId="TabloKlavuzu">
    <w:name w:val="Table Grid"/>
    <w:basedOn w:val="NormalTablo"/>
    <w:uiPriority w:val="59"/>
    <w:rsid w:val="00A06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qFormat/>
    <w:rsid w:val="00375C17"/>
    <w:rPr>
      <w:rFonts w:ascii="Calibri" w:eastAsia="Calibri" w:hAnsi="Calibri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B018E1"/>
    <w:rPr>
      <w:rFonts w:eastAsia="Andale Sans UI"/>
      <w:kern w:val="1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01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pc</cp:lastModifiedBy>
  <cp:revision>10</cp:revision>
  <cp:lastPrinted>2013-06-13T10:58:00Z</cp:lastPrinted>
  <dcterms:created xsi:type="dcterms:W3CDTF">2014-03-21T13:42:00Z</dcterms:created>
  <dcterms:modified xsi:type="dcterms:W3CDTF">2018-11-30T09:16:00Z</dcterms:modified>
</cp:coreProperties>
</file>