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550" w:rsidRDefault="00C004E3" w:rsidP="00062550">
      <w:pPr>
        <w:spacing w:line="276" w:lineRule="auto"/>
        <w:ind w:firstLine="426"/>
        <w:jc w:val="right"/>
        <w:rPr>
          <w:b/>
          <w:sz w:val="28"/>
          <w:szCs w:val="28"/>
        </w:rPr>
      </w:pPr>
      <w:r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92EF3B" wp14:editId="00F09822">
                <wp:simplePos x="0" y="0"/>
                <wp:positionH relativeFrom="column">
                  <wp:posOffset>734060</wp:posOffset>
                </wp:positionH>
                <wp:positionV relativeFrom="paragraph">
                  <wp:posOffset>-442595</wp:posOffset>
                </wp:positionV>
                <wp:extent cx="4781550" cy="879475"/>
                <wp:effectExtent l="0" t="0" r="0" b="0"/>
                <wp:wrapNone/>
                <wp:docPr id="2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87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550" w:rsidRPr="008A7140" w:rsidRDefault="00062550" w:rsidP="00062550">
                            <w:pPr>
                              <w:tabs>
                                <w:tab w:val="left" w:pos="426"/>
                              </w:tabs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71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T.C.</w:t>
                            </w:r>
                          </w:p>
                          <w:p w:rsidR="00062550" w:rsidRPr="008A7140" w:rsidRDefault="00AE436A" w:rsidP="00062550">
                            <w:pPr>
                              <w:pStyle w:val="ListeParagraf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BALIKESİR</w:t>
                            </w:r>
                            <w:r w:rsidR="00062550" w:rsidRPr="008A71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ÜNİVERSİTESİ</w:t>
                            </w:r>
                          </w:p>
                          <w:p w:rsidR="00E322F9" w:rsidRDefault="00E322F9" w:rsidP="00E322F9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İktisadi ve İdari Bilimler Fakültesi</w:t>
                            </w:r>
                          </w:p>
                          <w:p w:rsidR="00062550" w:rsidRPr="008A7140" w:rsidRDefault="00062550" w:rsidP="00062550">
                            <w:pPr>
                              <w:pStyle w:val="ListeParagraf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62550" w:rsidRPr="008A7140" w:rsidRDefault="00062550" w:rsidP="00062550">
                            <w:pPr>
                              <w:pStyle w:val="ListeParagraf"/>
                              <w:ind w:left="-360" w:firstLine="3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A714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STAJ KOMİSYONU DEĞERLENDİRME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2EF3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7.8pt;margin-top:-34.85pt;width:376.5pt;height:6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" stroked="f">
                <v:textbox>
                  <w:txbxContent>
                    <w:p w:rsidR="00062550" w:rsidRPr="008A7140" w:rsidRDefault="00062550" w:rsidP="00062550">
                      <w:pPr>
                        <w:tabs>
                          <w:tab w:val="left" w:pos="426"/>
                        </w:tabs>
                        <w:spacing w:line="276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7140">
                        <w:rPr>
                          <w:rFonts w:ascii="Arial" w:hAnsi="Arial" w:cs="Arial"/>
                          <w:sz w:val="20"/>
                          <w:szCs w:val="20"/>
                        </w:rPr>
                        <w:t>T.C.</w:t>
                      </w:r>
                    </w:p>
                    <w:p w:rsidR="00062550" w:rsidRPr="008A7140" w:rsidRDefault="00AE436A" w:rsidP="00062550">
                      <w:pPr>
                        <w:pStyle w:val="ListeParagraf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BALIKESİR</w:t>
                      </w:r>
                      <w:r w:rsidR="00062550" w:rsidRPr="008A71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ÜNİVERSİTESİ</w:t>
                      </w:r>
                    </w:p>
                    <w:p w:rsidR="00E322F9" w:rsidRDefault="00E322F9" w:rsidP="00E322F9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İktisadi ve İdari Bilimler Fakültesi</w:t>
                      </w:r>
                    </w:p>
                    <w:p w:rsidR="00062550" w:rsidRPr="008A7140" w:rsidRDefault="00062550" w:rsidP="00062550">
                      <w:pPr>
                        <w:pStyle w:val="ListeParagraf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62550" w:rsidRPr="008A7140" w:rsidRDefault="00062550" w:rsidP="00062550">
                      <w:pPr>
                        <w:pStyle w:val="ListeParagraf"/>
                        <w:ind w:left="-360" w:firstLine="36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A714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STAJ KOMİSYONU DEĞERLENDİRME FORMU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EEA2B0F" wp14:editId="1882991F">
                <wp:simplePos x="0" y="0"/>
                <wp:positionH relativeFrom="column">
                  <wp:posOffset>5866765</wp:posOffset>
                </wp:positionH>
                <wp:positionV relativeFrom="paragraph">
                  <wp:posOffset>-650240</wp:posOffset>
                </wp:positionV>
                <wp:extent cx="725805" cy="261620"/>
                <wp:effectExtent l="0" t="0" r="17145" b="24765"/>
                <wp:wrapNone/>
                <wp:docPr id="2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550" w:rsidRPr="00C66760" w:rsidRDefault="00062550" w:rsidP="00C004E3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6676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EK </w:t>
                            </w:r>
                            <w:r w:rsidR="00AE436A">
                              <w:rPr>
                                <w:b/>
                                <w:sz w:val="22"/>
                                <w:szCs w:val="22"/>
                              </w:rPr>
                              <w:t>–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EA2B0F" id="Text Box 13" o:spid="_x0000_s1027" type="#_x0000_t202" style="position:absolute;left:0;text-align:left;margin-left:461.95pt;margin-top:-51.2pt;width:57.15pt;height:20.6pt;z-index:251654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" strokecolor="white">
                <v:textbox style="mso-fit-shape-to-text:t">
                  <w:txbxContent>
                    <w:p w:rsidR="00062550" w:rsidRPr="00C66760" w:rsidRDefault="00062550" w:rsidP="00C004E3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C66760">
                        <w:rPr>
                          <w:b/>
                          <w:sz w:val="22"/>
                          <w:szCs w:val="22"/>
                        </w:rPr>
                        <w:t xml:space="preserve">EK </w:t>
                      </w:r>
                      <w:r w:rsidR="00AE436A">
                        <w:rPr>
                          <w:b/>
                          <w:sz w:val="22"/>
                          <w:szCs w:val="22"/>
                        </w:rPr>
                        <w:t>–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eastAsia="tr-TR"/>
        </w:rPr>
        <w:drawing>
          <wp:anchor distT="0" distB="0" distL="114300" distR="114300" simplePos="0" relativeHeight="251661824" behindDoc="0" locked="0" layoutInCell="1" allowOverlap="1" wp14:anchorId="63E8A520" wp14:editId="6F13A55F">
            <wp:simplePos x="0" y="0"/>
            <wp:positionH relativeFrom="column">
              <wp:posOffset>-90170</wp:posOffset>
            </wp:positionH>
            <wp:positionV relativeFrom="paragraph">
              <wp:posOffset>-166370</wp:posOffset>
            </wp:positionV>
            <wp:extent cx="824507" cy="756000"/>
            <wp:effectExtent l="0" t="0" r="0" b="635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507" cy="7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AB9">
        <w:rPr>
          <w:noProof/>
          <w:sz w:val="22"/>
          <w:szCs w:val="22"/>
          <w:lang w:eastAsia="tr-TR"/>
        </w:rPr>
        <w:drawing>
          <wp:anchor distT="0" distB="0" distL="114300" distR="114300" simplePos="0" relativeHeight="251660800" behindDoc="0" locked="0" layoutInCell="1" allowOverlap="1" wp14:anchorId="0BCBDB38" wp14:editId="26A59A45">
            <wp:simplePos x="0" y="0"/>
            <wp:positionH relativeFrom="column">
              <wp:posOffset>-94615</wp:posOffset>
            </wp:positionH>
            <wp:positionV relativeFrom="paragraph">
              <wp:posOffset>-165100</wp:posOffset>
            </wp:positionV>
            <wp:extent cx="780849" cy="752475"/>
            <wp:effectExtent l="0" t="0" r="635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849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</w:p>
    <w:p w:rsidR="00062550" w:rsidRPr="0087481A" w:rsidRDefault="00062550" w:rsidP="00062550">
      <w:pPr>
        <w:spacing w:line="276" w:lineRule="auto"/>
        <w:ind w:firstLine="426"/>
        <w:jc w:val="right"/>
        <w:rPr>
          <w:b/>
          <w:sz w:val="28"/>
          <w:szCs w:val="28"/>
        </w:rPr>
      </w:pPr>
    </w:p>
    <w:p w:rsidR="00062550" w:rsidRPr="00FB5A89" w:rsidRDefault="00062550" w:rsidP="00062550">
      <w:pPr>
        <w:jc w:val="center"/>
      </w:pPr>
    </w:p>
    <w:p w:rsidR="00062550" w:rsidRPr="0087481A" w:rsidRDefault="00062550" w:rsidP="00062550">
      <w:pPr>
        <w:jc w:val="center"/>
        <w:rPr>
          <w:b/>
        </w:rPr>
      </w:pPr>
    </w:p>
    <w:p w:rsidR="00062550" w:rsidRPr="008A7140" w:rsidRDefault="00062550" w:rsidP="00062550">
      <w:pPr>
        <w:tabs>
          <w:tab w:val="center" w:pos="4677"/>
          <w:tab w:val="left" w:pos="7665"/>
        </w:tabs>
        <w:rPr>
          <w:sz w:val="22"/>
          <w:szCs w:val="22"/>
        </w:rPr>
      </w:pPr>
    </w:p>
    <w:p w:rsidR="00062550" w:rsidRPr="008A7140" w:rsidRDefault="00062550" w:rsidP="00062550">
      <w:pPr>
        <w:jc w:val="center"/>
        <w:rPr>
          <w:sz w:val="22"/>
          <w:szCs w:val="22"/>
        </w:rPr>
      </w:pPr>
      <w:r w:rsidRPr="008A7140">
        <w:rPr>
          <w:sz w:val="22"/>
          <w:szCs w:val="22"/>
        </w:rPr>
        <w:t>………………......................…………. Bölümü</w:t>
      </w:r>
    </w:p>
    <w:p w:rsidR="00062550" w:rsidRPr="0087481A" w:rsidRDefault="00062550" w:rsidP="00062550">
      <w:pPr>
        <w:tabs>
          <w:tab w:val="left" w:pos="426"/>
        </w:tabs>
        <w:spacing w:line="276" w:lineRule="auto"/>
        <w:ind w:firstLine="426"/>
        <w:jc w:val="right"/>
        <w:rPr>
          <w:b/>
          <w:sz w:val="28"/>
          <w:szCs w:val="28"/>
        </w:rPr>
      </w:pPr>
      <w:bookmarkStart w:id="0" w:name="_GoBack"/>
      <w:bookmarkEnd w:id="0"/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95"/>
        <w:gridCol w:w="916"/>
        <w:gridCol w:w="916"/>
        <w:gridCol w:w="916"/>
        <w:gridCol w:w="916"/>
        <w:gridCol w:w="1679"/>
      </w:tblGrid>
      <w:tr w:rsidR="0093600F" w:rsidRPr="00D87A7B" w:rsidTr="00721250">
        <w:trPr>
          <w:trHeight w:val="425"/>
          <w:jc w:val="center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93600F" w:rsidRPr="0093600F" w:rsidRDefault="0093600F" w:rsidP="00721250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600F">
              <w:rPr>
                <w:rFonts w:ascii="Arial" w:hAnsi="Arial" w:cs="Arial"/>
                <w:b/>
                <w:sz w:val="20"/>
                <w:szCs w:val="20"/>
              </w:rPr>
              <w:t>Öğrenci No</w:t>
            </w:r>
          </w:p>
        </w:tc>
        <w:tc>
          <w:tcPr>
            <w:tcW w:w="2595" w:type="dxa"/>
            <w:vMerge w:val="restart"/>
            <w:shd w:val="clear" w:color="auto" w:fill="auto"/>
            <w:vAlign w:val="center"/>
          </w:tcPr>
          <w:p w:rsidR="0093600F" w:rsidRPr="0093600F" w:rsidRDefault="0093600F" w:rsidP="00721250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600F">
              <w:rPr>
                <w:rFonts w:ascii="Arial" w:hAnsi="Arial" w:cs="Arial"/>
                <w:b/>
                <w:sz w:val="20"/>
                <w:szCs w:val="20"/>
              </w:rPr>
              <w:t>Adı Soyadı</w:t>
            </w:r>
          </w:p>
        </w:tc>
        <w:tc>
          <w:tcPr>
            <w:tcW w:w="916" w:type="dxa"/>
            <w:vAlign w:val="center"/>
          </w:tcPr>
          <w:p w:rsidR="0093600F" w:rsidRPr="0093600F" w:rsidRDefault="0093600F" w:rsidP="00721250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3600F">
              <w:rPr>
                <w:rFonts w:ascii="Arial" w:hAnsi="Arial" w:cs="Arial"/>
                <w:b/>
                <w:sz w:val="14"/>
                <w:szCs w:val="14"/>
              </w:rPr>
              <w:t>(A)</w:t>
            </w:r>
          </w:p>
        </w:tc>
        <w:tc>
          <w:tcPr>
            <w:tcW w:w="916" w:type="dxa"/>
            <w:vAlign w:val="center"/>
          </w:tcPr>
          <w:p w:rsidR="0093600F" w:rsidRPr="0093600F" w:rsidRDefault="0093600F" w:rsidP="00721250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3600F">
              <w:rPr>
                <w:rFonts w:ascii="Arial" w:hAnsi="Arial" w:cs="Arial"/>
                <w:b/>
                <w:sz w:val="14"/>
                <w:szCs w:val="14"/>
              </w:rPr>
              <w:t>(B)</w:t>
            </w:r>
          </w:p>
        </w:tc>
        <w:tc>
          <w:tcPr>
            <w:tcW w:w="916" w:type="dxa"/>
            <w:vAlign w:val="center"/>
          </w:tcPr>
          <w:p w:rsidR="0093600F" w:rsidRPr="0093600F" w:rsidRDefault="0093600F" w:rsidP="00721250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3600F">
              <w:rPr>
                <w:rFonts w:ascii="Arial" w:hAnsi="Arial" w:cs="Arial"/>
                <w:b/>
                <w:sz w:val="14"/>
                <w:szCs w:val="14"/>
              </w:rPr>
              <w:t>(C)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93600F" w:rsidRPr="0093600F" w:rsidRDefault="0093600F" w:rsidP="00721250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3600F">
              <w:rPr>
                <w:rFonts w:ascii="Arial" w:hAnsi="Arial" w:cs="Arial"/>
                <w:b/>
                <w:sz w:val="14"/>
                <w:szCs w:val="14"/>
              </w:rPr>
              <w:t>(D)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93600F" w:rsidRPr="0093600F" w:rsidRDefault="0093600F" w:rsidP="00721250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00F">
              <w:rPr>
                <w:rFonts w:ascii="Arial" w:hAnsi="Arial" w:cs="Arial"/>
                <w:b/>
                <w:sz w:val="16"/>
                <w:szCs w:val="16"/>
              </w:rPr>
              <w:t>(E)</w:t>
            </w:r>
          </w:p>
        </w:tc>
      </w:tr>
      <w:tr w:rsidR="0093600F" w:rsidRPr="00D87A7B" w:rsidTr="00721250">
        <w:trPr>
          <w:trHeight w:val="425"/>
          <w:jc w:val="center"/>
        </w:trPr>
        <w:tc>
          <w:tcPr>
            <w:tcW w:w="1985" w:type="dxa"/>
            <w:vMerge/>
            <w:shd w:val="clear" w:color="auto" w:fill="auto"/>
            <w:vAlign w:val="center"/>
          </w:tcPr>
          <w:p w:rsidR="0093600F" w:rsidRPr="0093600F" w:rsidRDefault="0093600F" w:rsidP="00721250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95" w:type="dxa"/>
            <w:vMerge/>
            <w:shd w:val="clear" w:color="auto" w:fill="auto"/>
            <w:vAlign w:val="center"/>
          </w:tcPr>
          <w:p w:rsidR="0093600F" w:rsidRPr="0093600F" w:rsidRDefault="0093600F" w:rsidP="00721250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16" w:type="dxa"/>
            <w:vAlign w:val="center"/>
          </w:tcPr>
          <w:p w:rsidR="0093600F" w:rsidRPr="0093600F" w:rsidRDefault="0093600F" w:rsidP="00721250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00F">
              <w:rPr>
                <w:rFonts w:ascii="Arial" w:hAnsi="Arial" w:cs="Arial"/>
                <w:b/>
                <w:sz w:val="16"/>
                <w:szCs w:val="16"/>
              </w:rPr>
              <w:t>Stajı geçerli mi?</w:t>
            </w:r>
          </w:p>
        </w:tc>
        <w:tc>
          <w:tcPr>
            <w:tcW w:w="916" w:type="dxa"/>
            <w:vAlign w:val="center"/>
          </w:tcPr>
          <w:p w:rsidR="0093600F" w:rsidRPr="0093600F" w:rsidRDefault="0093600F" w:rsidP="00721250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3600F">
              <w:rPr>
                <w:rFonts w:ascii="Arial" w:hAnsi="Arial" w:cs="Arial"/>
                <w:b/>
                <w:sz w:val="14"/>
                <w:szCs w:val="14"/>
              </w:rPr>
              <w:t>İşyeri Değerlendirme puanı</w:t>
            </w:r>
          </w:p>
        </w:tc>
        <w:tc>
          <w:tcPr>
            <w:tcW w:w="916" w:type="dxa"/>
            <w:vAlign w:val="center"/>
          </w:tcPr>
          <w:p w:rsidR="0093600F" w:rsidRPr="0093600F" w:rsidRDefault="0093600F" w:rsidP="00721250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3600F">
              <w:rPr>
                <w:rFonts w:ascii="Arial" w:hAnsi="Arial" w:cs="Arial"/>
                <w:b/>
                <w:sz w:val="14"/>
                <w:szCs w:val="14"/>
              </w:rPr>
              <w:t>Staj raporu</w:t>
            </w:r>
          </w:p>
          <w:p w:rsidR="0093600F" w:rsidRPr="0093600F" w:rsidRDefault="0093600F" w:rsidP="00721250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00F">
              <w:rPr>
                <w:rFonts w:ascii="Arial" w:hAnsi="Arial" w:cs="Arial"/>
                <w:b/>
                <w:sz w:val="14"/>
                <w:szCs w:val="14"/>
              </w:rPr>
              <w:t>defteri değerlendirme puanı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93600F" w:rsidRPr="0093600F" w:rsidRDefault="0093600F" w:rsidP="00721250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3600F">
              <w:rPr>
                <w:rFonts w:ascii="Arial" w:hAnsi="Arial" w:cs="Arial"/>
                <w:b/>
                <w:sz w:val="14"/>
                <w:szCs w:val="14"/>
              </w:rPr>
              <w:t>Toplam puan</w:t>
            </w:r>
          </w:p>
          <w:p w:rsidR="0093600F" w:rsidRPr="0093600F" w:rsidRDefault="0093600F" w:rsidP="00721250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00F">
              <w:rPr>
                <w:rFonts w:ascii="Arial" w:hAnsi="Arial" w:cs="Arial"/>
                <w:b/>
                <w:sz w:val="14"/>
                <w:szCs w:val="14"/>
              </w:rPr>
              <w:t>(100 üzerinden)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93600F" w:rsidRPr="0093600F" w:rsidRDefault="0093600F" w:rsidP="00721250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00F">
              <w:rPr>
                <w:rFonts w:ascii="Arial" w:hAnsi="Arial" w:cs="Arial"/>
                <w:b/>
                <w:sz w:val="16"/>
                <w:szCs w:val="16"/>
              </w:rPr>
              <w:t xml:space="preserve">Durum </w:t>
            </w: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250" w:rsidRPr="00516F34" w:rsidTr="00721250">
        <w:trPr>
          <w:trHeight w:val="425"/>
          <w:jc w:val="center"/>
        </w:trPr>
        <w:tc>
          <w:tcPr>
            <w:tcW w:w="198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</w:tcPr>
          <w:p w:rsidR="00721250" w:rsidRPr="00516F34" w:rsidRDefault="00721250" w:rsidP="00721250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2550" w:rsidRDefault="00062550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721250" w:rsidRDefault="00721250" w:rsidP="00062550">
      <w:pPr>
        <w:tabs>
          <w:tab w:val="left" w:pos="426"/>
        </w:tabs>
        <w:spacing w:line="276" w:lineRule="auto"/>
        <w:ind w:left="-142" w:right="-324"/>
        <w:jc w:val="both"/>
        <w:rPr>
          <w:rFonts w:ascii="Arial" w:hAnsi="Arial" w:cs="Arial"/>
          <w:sz w:val="16"/>
          <w:szCs w:val="16"/>
        </w:rPr>
      </w:pPr>
      <w:r w:rsidRPr="00721250">
        <w:rPr>
          <w:rFonts w:ascii="Arial" w:hAnsi="Arial" w:cs="Arial"/>
          <w:sz w:val="16"/>
          <w:szCs w:val="16"/>
        </w:rPr>
        <w:t xml:space="preserve">Günlük Staj Devam Çizelgesi </w:t>
      </w:r>
      <w:r>
        <w:rPr>
          <w:rFonts w:ascii="Arial" w:hAnsi="Arial" w:cs="Arial"/>
          <w:sz w:val="16"/>
          <w:szCs w:val="16"/>
        </w:rPr>
        <w:t>(Ek-3) formu göz önüne alınarak (A) sütünü Evet / Hayır şeklinde doldurulacaktır.</w:t>
      </w:r>
    </w:p>
    <w:p w:rsidR="00721250" w:rsidRDefault="00721250" w:rsidP="00062550">
      <w:pPr>
        <w:tabs>
          <w:tab w:val="left" w:pos="426"/>
        </w:tabs>
        <w:spacing w:line="276" w:lineRule="auto"/>
        <w:ind w:left="-142" w:right="-32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(D) sütunu, (B) ve (C) sütunlarında yer alan notların ortalamasıdır. [ D=(B+C)/2 ]</w:t>
      </w:r>
    </w:p>
    <w:p w:rsidR="00721250" w:rsidRDefault="00721250" w:rsidP="00721250">
      <w:pPr>
        <w:tabs>
          <w:tab w:val="left" w:pos="426"/>
        </w:tabs>
        <w:spacing w:line="276" w:lineRule="auto"/>
        <w:ind w:left="-142" w:right="-32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(E) sütununda yer alan t</w:t>
      </w:r>
      <w:r w:rsidRPr="00516F34">
        <w:rPr>
          <w:rFonts w:ascii="Arial" w:hAnsi="Arial" w:cs="Arial"/>
          <w:sz w:val="16"/>
          <w:szCs w:val="16"/>
        </w:rPr>
        <w:t>oplam puan 50 ve üzeri ise bu sütuna Ba</w:t>
      </w:r>
      <w:r>
        <w:rPr>
          <w:rFonts w:ascii="Arial" w:hAnsi="Arial" w:cs="Arial"/>
          <w:sz w:val="16"/>
          <w:szCs w:val="16"/>
        </w:rPr>
        <w:t>şarılı yazılır; 50’den</w:t>
      </w:r>
      <w:r w:rsidRPr="00516F34">
        <w:rPr>
          <w:rFonts w:ascii="Arial" w:hAnsi="Arial" w:cs="Arial"/>
          <w:sz w:val="16"/>
          <w:szCs w:val="16"/>
        </w:rPr>
        <w:t xml:space="preserve"> daha düşük ise Başar</w:t>
      </w:r>
      <w:r>
        <w:rPr>
          <w:rFonts w:ascii="Arial" w:hAnsi="Arial" w:cs="Arial"/>
          <w:sz w:val="16"/>
          <w:szCs w:val="16"/>
        </w:rPr>
        <w:t>ısız yazılır.</w:t>
      </w:r>
    </w:p>
    <w:p w:rsidR="00721250" w:rsidRPr="00516F34" w:rsidRDefault="00721250" w:rsidP="00062550">
      <w:pPr>
        <w:tabs>
          <w:tab w:val="left" w:pos="426"/>
        </w:tabs>
        <w:spacing w:line="276" w:lineRule="auto"/>
        <w:ind w:left="-142" w:right="-324"/>
        <w:jc w:val="both"/>
        <w:rPr>
          <w:rFonts w:ascii="Arial" w:hAnsi="Arial" w:cs="Arial"/>
          <w:sz w:val="16"/>
          <w:szCs w:val="16"/>
        </w:rPr>
      </w:pPr>
    </w:p>
    <w:p w:rsidR="00B505AD" w:rsidRDefault="00B505AD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B505AD" w:rsidRPr="00FB5A89" w:rsidRDefault="00B505AD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505AD" w:rsidTr="00B505AD">
        <w:trPr>
          <w:jc w:val="center"/>
        </w:trPr>
        <w:tc>
          <w:tcPr>
            <w:tcW w:w="3070" w:type="dxa"/>
            <w:vAlign w:val="center"/>
          </w:tcPr>
          <w:p w:rsidR="00B505AD" w:rsidRDefault="00B505AD" w:rsidP="00B505AD">
            <w:pPr>
              <w:tabs>
                <w:tab w:val="left" w:pos="426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Staj Komisyonu Başkanı</w:t>
            </w:r>
          </w:p>
        </w:tc>
        <w:tc>
          <w:tcPr>
            <w:tcW w:w="3071" w:type="dxa"/>
            <w:vAlign w:val="center"/>
          </w:tcPr>
          <w:p w:rsidR="00B505AD" w:rsidRDefault="00B505AD" w:rsidP="00B505AD">
            <w:pPr>
              <w:tabs>
                <w:tab w:val="left" w:pos="426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D87A7B">
              <w:rPr>
                <w:rFonts w:ascii="Arial" w:hAnsi="Arial" w:cs="Arial"/>
                <w:sz w:val="18"/>
                <w:szCs w:val="18"/>
              </w:rPr>
              <w:t>Staj Komisyonu Üye</w:t>
            </w:r>
          </w:p>
        </w:tc>
        <w:tc>
          <w:tcPr>
            <w:tcW w:w="3071" w:type="dxa"/>
            <w:vAlign w:val="center"/>
          </w:tcPr>
          <w:p w:rsidR="00B505AD" w:rsidRDefault="00B505AD" w:rsidP="00B505AD">
            <w:pPr>
              <w:tabs>
                <w:tab w:val="left" w:pos="426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D87A7B">
              <w:rPr>
                <w:rFonts w:ascii="Arial" w:hAnsi="Arial" w:cs="Arial"/>
                <w:sz w:val="18"/>
                <w:szCs w:val="18"/>
              </w:rPr>
              <w:t>Staj Komisyonu Üye</w:t>
            </w:r>
          </w:p>
        </w:tc>
      </w:tr>
      <w:tr w:rsidR="00B505AD" w:rsidTr="00B505AD">
        <w:trPr>
          <w:jc w:val="center"/>
        </w:trPr>
        <w:tc>
          <w:tcPr>
            <w:tcW w:w="3070" w:type="dxa"/>
            <w:vAlign w:val="center"/>
          </w:tcPr>
          <w:p w:rsidR="00B505AD" w:rsidRDefault="00B505AD" w:rsidP="00B505AD">
            <w:pPr>
              <w:tabs>
                <w:tab w:val="left" w:pos="426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D87A7B">
              <w:rPr>
                <w:rFonts w:ascii="Arial" w:hAnsi="Arial" w:cs="Arial"/>
                <w:sz w:val="18"/>
                <w:szCs w:val="18"/>
              </w:rPr>
              <w:t>İmza</w:t>
            </w:r>
          </w:p>
        </w:tc>
        <w:tc>
          <w:tcPr>
            <w:tcW w:w="3071" w:type="dxa"/>
            <w:vAlign w:val="center"/>
          </w:tcPr>
          <w:p w:rsidR="00B505AD" w:rsidRDefault="00B505AD" w:rsidP="00B505AD">
            <w:pPr>
              <w:tabs>
                <w:tab w:val="left" w:pos="426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D87A7B">
              <w:rPr>
                <w:rFonts w:ascii="Arial" w:hAnsi="Arial" w:cs="Arial"/>
                <w:sz w:val="18"/>
                <w:szCs w:val="18"/>
              </w:rPr>
              <w:t>imza</w:t>
            </w:r>
          </w:p>
        </w:tc>
        <w:tc>
          <w:tcPr>
            <w:tcW w:w="3071" w:type="dxa"/>
            <w:vAlign w:val="center"/>
          </w:tcPr>
          <w:p w:rsidR="00B505AD" w:rsidRDefault="00B505AD" w:rsidP="00B505AD">
            <w:pPr>
              <w:tabs>
                <w:tab w:val="left" w:pos="426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D87A7B">
              <w:rPr>
                <w:rFonts w:ascii="Arial" w:hAnsi="Arial" w:cs="Arial"/>
                <w:sz w:val="18"/>
                <w:szCs w:val="18"/>
              </w:rPr>
              <w:t>imza</w:t>
            </w:r>
          </w:p>
        </w:tc>
      </w:tr>
    </w:tbl>
    <w:p w:rsidR="00EF1A04" w:rsidRPr="00EF1A04" w:rsidRDefault="00062550" w:rsidP="00A337B1">
      <w:pPr>
        <w:tabs>
          <w:tab w:val="center" w:pos="1985"/>
          <w:tab w:val="center" w:pos="5245"/>
          <w:tab w:val="center" w:pos="7797"/>
        </w:tabs>
        <w:spacing w:line="276" w:lineRule="auto"/>
        <w:ind w:left="-142" w:right="-182"/>
        <w:jc w:val="both"/>
        <w:rPr>
          <w:sz w:val="22"/>
          <w:szCs w:val="22"/>
        </w:rPr>
      </w:pPr>
      <w:r>
        <w:rPr>
          <w:rFonts w:ascii="Arial" w:hAnsi="Arial" w:cs="Arial"/>
          <w:sz w:val="18"/>
          <w:szCs w:val="18"/>
        </w:rPr>
        <w:tab/>
      </w:r>
      <w:r w:rsidR="00B505AD">
        <w:rPr>
          <w:rFonts w:ascii="Arial" w:hAnsi="Arial" w:cs="Arial"/>
          <w:sz w:val="18"/>
          <w:szCs w:val="18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</w:p>
    <w:sectPr w:rsidR="00EF1A04" w:rsidRPr="00EF1A04" w:rsidSect="00062550">
      <w:footerReference w:type="default" r:id="rId8"/>
      <w:type w:val="continuous"/>
      <w:pgSz w:w="11906" w:h="16838" w:code="9"/>
      <w:pgMar w:top="1417" w:right="1417" w:bottom="1417" w:left="141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BAA" w:rsidRDefault="005B3BAA" w:rsidP="00B9741F">
      <w:r>
        <w:separator/>
      </w:r>
    </w:p>
  </w:endnote>
  <w:endnote w:type="continuationSeparator" w:id="0">
    <w:p w:rsidR="005B3BAA" w:rsidRDefault="005B3BAA" w:rsidP="00B9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A2"/>
    <w:family w:val="auto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921" w:rsidRPr="00520D90" w:rsidRDefault="002B2892" w:rsidP="00520D90">
    <w:pPr>
      <w:pStyle w:val="AltBilgi"/>
      <w:jc w:val="center"/>
      <w:rPr>
        <w:sz w:val="20"/>
        <w:szCs w:val="20"/>
      </w:rPr>
    </w:pPr>
    <w:r w:rsidRPr="00674696">
      <w:rPr>
        <w:sz w:val="20"/>
        <w:szCs w:val="20"/>
      </w:rPr>
      <w:fldChar w:fldCharType="begin"/>
    </w:r>
    <w:r w:rsidR="007C5921" w:rsidRPr="00674696">
      <w:rPr>
        <w:sz w:val="20"/>
        <w:szCs w:val="20"/>
      </w:rPr>
      <w:instrText xml:space="preserve"> PAGE </w:instrText>
    </w:r>
    <w:r w:rsidRPr="00674696">
      <w:rPr>
        <w:sz w:val="20"/>
        <w:szCs w:val="20"/>
      </w:rPr>
      <w:fldChar w:fldCharType="separate"/>
    </w:r>
    <w:r w:rsidR="0093600F">
      <w:rPr>
        <w:noProof/>
        <w:sz w:val="20"/>
        <w:szCs w:val="20"/>
      </w:rPr>
      <w:t>1</w:t>
    </w:r>
    <w:r w:rsidRPr="00674696">
      <w:rPr>
        <w:sz w:val="20"/>
        <w:szCs w:val="20"/>
      </w:rPr>
      <w:fldChar w:fldCharType="end"/>
    </w:r>
    <w:r w:rsidR="007C5921" w:rsidRPr="00674696">
      <w:rPr>
        <w:sz w:val="20"/>
        <w:szCs w:val="20"/>
      </w:rPr>
      <w:t xml:space="preserve"> / </w:t>
    </w:r>
    <w:r w:rsidRPr="00674696">
      <w:rPr>
        <w:sz w:val="20"/>
        <w:szCs w:val="20"/>
      </w:rPr>
      <w:fldChar w:fldCharType="begin"/>
    </w:r>
    <w:r w:rsidR="007C5921" w:rsidRPr="00674696">
      <w:rPr>
        <w:sz w:val="20"/>
        <w:szCs w:val="20"/>
      </w:rPr>
      <w:instrText xml:space="preserve"> NUMPAGES  </w:instrText>
    </w:r>
    <w:r w:rsidRPr="00674696">
      <w:rPr>
        <w:sz w:val="20"/>
        <w:szCs w:val="20"/>
      </w:rPr>
      <w:fldChar w:fldCharType="separate"/>
    </w:r>
    <w:r w:rsidR="0093600F">
      <w:rPr>
        <w:noProof/>
        <w:sz w:val="20"/>
        <w:szCs w:val="20"/>
      </w:rPr>
      <w:t>1</w:t>
    </w:r>
    <w:r w:rsidRPr="0067469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BAA" w:rsidRDefault="005B3BAA" w:rsidP="00B9741F">
      <w:r>
        <w:separator/>
      </w:r>
    </w:p>
  </w:footnote>
  <w:footnote w:type="continuationSeparator" w:id="0">
    <w:p w:rsidR="005B3BAA" w:rsidRDefault="005B3BAA" w:rsidP="00B97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(%5)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1" w15:restartNumberingAfterBreak="0">
    <w:nsid w:val="00000002"/>
    <w:multiLevelType w:val="multilevel"/>
    <w:tmpl w:val="28B2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3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3D531DA"/>
    <w:multiLevelType w:val="hybridMultilevel"/>
    <w:tmpl w:val="C570E29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3365B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9A2"/>
    <w:multiLevelType w:val="hybridMultilevel"/>
    <w:tmpl w:val="56DCC17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F5A5B"/>
    <w:multiLevelType w:val="hybridMultilevel"/>
    <w:tmpl w:val="386CD6E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B3DC6"/>
    <w:multiLevelType w:val="hybridMultilevel"/>
    <w:tmpl w:val="19C293E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A5C61"/>
    <w:multiLevelType w:val="hybridMultilevel"/>
    <w:tmpl w:val="91A6F3D4"/>
    <w:lvl w:ilvl="0" w:tplc="9072CEA8">
      <w:start w:val="19"/>
      <w:numFmt w:val="bullet"/>
      <w:lvlText w:val=""/>
      <w:lvlJc w:val="left"/>
      <w:pPr>
        <w:ind w:left="76" w:hanging="360"/>
      </w:pPr>
      <w:rPr>
        <w:rFonts w:ascii="Symbol" w:eastAsia="Calibri" w:hAnsi="Symbol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0048AE"/>
    <w:multiLevelType w:val="hybridMultilevel"/>
    <w:tmpl w:val="A3C8CE0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86060FBC">
      <w:start w:val="1"/>
      <w:numFmt w:val="lowerLetter"/>
      <w:lvlText w:val="%2)"/>
      <w:lvlJc w:val="left"/>
      <w:pPr>
        <w:ind w:left="2124" w:hanging="990"/>
      </w:pPr>
      <w:rPr>
        <w:rFonts w:hint="default"/>
      </w:rPr>
    </w:lvl>
    <w:lvl w:ilvl="2" w:tplc="77F8EF58">
      <w:start w:val="2"/>
      <w:numFmt w:val="decimal"/>
      <w:lvlText w:val="(%3)"/>
      <w:lvlJc w:val="left"/>
      <w:pPr>
        <w:ind w:left="2340" w:hanging="360"/>
      </w:pPr>
      <w:rPr>
        <w:rFonts w:hint="default"/>
        <w:color w:val="000000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949FB"/>
    <w:multiLevelType w:val="multilevel"/>
    <w:tmpl w:val="28B2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65C57B8"/>
    <w:multiLevelType w:val="hybridMultilevel"/>
    <w:tmpl w:val="69DCB52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036C6"/>
    <w:multiLevelType w:val="hybridMultilevel"/>
    <w:tmpl w:val="B218E084"/>
    <w:lvl w:ilvl="0" w:tplc="642ECE0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D6AEF"/>
    <w:multiLevelType w:val="hybridMultilevel"/>
    <w:tmpl w:val="087CC82A"/>
    <w:lvl w:ilvl="0" w:tplc="599878E2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901488C"/>
    <w:multiLevelType w:val="hybridMultilevel"/>
    <w:tmpl w:val="AC2812B4"/>
    <w:lvl w:ilvl="0" w:tplc="86060FBC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 w15:restartNumberingAfterBreak="0">
    <w:nsid w:val="29FA1581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3340A"/>
    <w:multiLevelType w:val="hybridMultilevel"/>
    <w:tmpl w:val="5E4A9A8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74B4E"/>
    <w:multiLevelType w:val="hybridMultilevel"/>
    <w:tmpl w:val="74FC69CE"/>
    <w:lvl w:ilvl="0" w:tplc="86060FBC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 w15:restartNumberingAfterBreak="0">
    <w:nsid w:val="3C430EE1"/>
    <w:multiLevelType w:val="hybridMultilevel"/>
    <w:tmpl w:val="FEA2145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A2D79"/>
    <w:multiLevelType w:val="hybridMultilevel"/>
    <w:tmpl w:val="0E180860"/>
    <w:lvl w:ilvl="0" w:tplc="FB022190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BC5804"/>
    <w:multiLevelType w:val="hybridMultilevel"/>
    <w:tmpl w:val="1844576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C4EB2"/>
    <w:multiLevelType w:val="hybridMultilevel"/>
    <w:tmpl w:val="A8E289F0"/>
    <w:lvl w:ilvl="0" w:tplc="DDC2DEB0">
      <w:start w:val="3"/>
      <w:numFmt w:val="decimal"/>
      <w:lvlText w:val="(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3" w15:restartNumberingAfterBreak="0">
    <w:nsid w:val="46D21F20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1212" w:hanging="360"/>
      </w:pPr>
    </w:lvl>
    <w:lvl w:ilvl="1" w:tplc="041F0019" w:tentative="1">
      <w:start w:val="1"/>
      <w:numFmt w:val="lowerLetter"/>
      <w:lvlText w:val="%2."/>
      <w:lvlJc w:val="left"/>
      <w:pPr>
        <w:ind w:left="1932" w:hanging="360"/>
      </w:pPr>
    </w:lvl>
    <w:lvl w:ilvl="2" w:tplc="041F001B" w:tentative="1">
      <w:start w:val="1"/>
      <w:numFmt w:val="lowerRoman"/>
      <w:lvlText w:val="%3."/>
      <w:lvlJc w:val="right"/>
      <w:pPr>
        <w:ind w:left="2652" w:hanging="180"/>
      </w:pPr>
    </w:lvl>
    <w:lvl w:ilvl="3" w:tplc="041F000F" w:tentative="1">
      <w:start w:val="1"/>
      <w:numFmt w:val="decimal"/>
      <w:lvlText w:val="%4."/>
      <w:lvlJc w:val="left"/>
      <w:pPr>
        <w:ind w:left="3372" w:hanging="360"/>
      </w:pPr>
    </w:lvl>
    <w:lvl w:ilvl="4" w:tplc="041F0019" w:tentative="1">
      <w:start w:val="1"/>
      <w:numFmt w:val="lowerLetter"/>
      <w:lvlText w:val="%5."/>
      <w:lvlJc w:val="left"/>
      <w:pPr>
        <w:ind w:left="4092" w:hanging="360"/>
      </w:pPr>
    </w:lvl>
    <w:lvl w:ilvl="5" w:tplc="041F001B" w:tentative="1">
      <w:start w:val="1"/>
      <w:numFmt w:val="lowerRoman"/>
      <w:lvlText w:val="%6."/>
      <w:lvlJc w:val="right"/>
      <w:pPr>
        <w:ind w:left="4812" w:hanging="180"/>
      </w:pPr>
    </w:lvl>
    <w:lvl w:ilvl="6" w:tplc="041F000F" w:tentative="1">
      <w:start w:val="1"/>
      <w:numFmt w:val="decimal"/>
      <w:lvlText w:val="%7."/>
      <w:lvlJc w:val="left"/>
      <w:pPr>
        <w:ind w:left="5532" w:hanging="360"/>
      </w:pPr>
    </w:lvl>
    <w:lvl w:ilvl="7" w:tplc="041F0019" w:tentative="1">
      <w:start w:val="1"/>
      <w:numFmt w:val="lowerLetter"/>
      <w:lvlText w:val="%8."/>
      <w:lvlJc w:val="left"/>
      <w:pPr>
        <w:ind w:left="6252" w:hanging="360"/>
      </w:pPr>
    </w:lvl>
    <w:lvl w:ilvl="8" w:tplc="041F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 w15:restartNumberingAfterBreak="0">
    <w:nsid w:val="4C215738"/>
    <w:multiLevelType w:val="hybridMultilevel"/>
    <w:tmpl w:val="8B3AAF2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F58F9"/>
    <w:multiLevelType w:val="hybridMultilevel"/>
    <w:tmpl w:val="B8B4781C"/>
    <w:lvl w:ilvl="0" w:tplc="58A29A4A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115300E"/>
    <w:multiLevelType w:val="hybridMultilevel"/>
    <w:tmpl w:val="59EE9A2E"/>
    <w:lvl w:ilvl="0" w:tplc="CCF42EF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009D3"/>
    <w:multiLevelType w:val="hybridMultilevel"/>
    <w:tmpl w:val="6890B526"/>
    <w:lvl w:ilvl="0" w:tplc="D0BE9B46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3130FF2"/>
    <w:multiLevelType w:val="hybridMultilevel"/>
    <w:tmpl w:val="FFA60E6C"/>
    <w:lvl w:ilvl="0" w:tplc="51A231C0">
      <w:start w:val="1"/>
      <w:numFmt w:val="decimal"/>
      <w:lvlText w:val="(%1)"/>
      <w:lvlJc w:val="left"/>
      <w:pPr>
        <w:ind w:left="735" w:hanging="375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01276"/>
    <w:multiLevelType w:val="hybridMultilevel"/>
    <w:tmpl w:val="DDE2EB6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C48E4"/>
    <w:multiLevelType w:val="hybridMultilevel"/>
    <w:tmpl w:val="E07A3042"/>
    <w:lvl w:ilvl="0" w:tplc="DBE43984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98560A9"/>
    <w:multiLevelType w:val="hybridMultilevel"/>
    <w:tmpl w:val="4CB8AECA"/>
    <w:lvl w:ilvl="0" w:tplc="351A7524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AB450A6"/>
    <w:multiLevelType w:val="hybridMultilevel"/>
    <w:tmpl w:val="56DCC17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43100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463D4"/>
    <w:multiLevelType w:val="hybridMultilevel"/>
    <w:tmpl w:val="DC7E52A4"/>
    <w:lvl w:ilvl="0" w:tplc="B8B44E20">
      <w:start w:val="1"/>
      <w:numFmt w:val="lowerLetter"/>
      <w:lvlText w:val="%1)"/>
      <w:lvlJc w:val="left"/>
      <w:pPr>
        <w:ind w:left="420" w:hanging="360"/>
      </w:pPr>
      <w:rPr>
        <w:rFonts w:hint="default"/>
        <w:color w:val="365F91" w:themeColor="accent1" w:themeShade="BF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C2231E"/>
    <w:multiLevelType w:val="hybridMultilevel"/>
    <w:tmpl w:val="0F42AE86"/>
    <w:lvl w:ilvl="0" w:tplc="EBC47844">
      <w:start w:val="2"/>
      <w:numFmt w:val="decimal"/>
      <w:lvlText w:val="(%1)"/>
      <w:lvlJc w:val="left"/>
      <w:pPr>
        <w:ind w:left="927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2E2556"/>
    <w:multiLevelType w:val="hybridMultilevel"/>
    <w:tmpl w:val="488C959C"/>
    <w:lvl w:ilvl="0" w:tplc="041F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72ED0"/>
    <w:multiLevelType w:val="hybridMultilevel"/>
    <w:tmpl w:val="D1400B44"/>
    <w:lvl w:ilvl="0" w:tplc="A798EB64">
      <w:start w:val="2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34871EE"/>
    <w:multiLevelType w:val="hybridMultilevel"/>
    <w:tmpl w:val="1C7E6AFE"/>
    <w:lvl w:ilvl="0" w:tplc="041F000F">
      <w:start w:val="1"/>
      <w:numFmt w:val="decimal"/>
      <w:lvlText w:val="%1."/>
      <w:lvlJc w:val="left"/>
      <w:pPr>
        <w:ind w:left="436" w:hanging="360"/>
      </w:p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46051D3"/>
    <w:multiLevelType w:val="hybridMultilevel"/>
    <w:tmpl w:val="256ADC4C"/>
    <w:lvl w:ilvl="0" w:tplc="86060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060F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B3792"/>
    <w:multiLevelType w:val="hybridMultilevel"/>
    <w:tmpl w:val="2F74D6C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22"/>
  </w:num>
  <w:num w:numId="7">
    <w:abstractNumId w:val="16"/>
  </w:num>
  <w:num w:numId="8">
    <w:abstractNumId w:val="40"/>
  </w:num>
  <w:num w:numId="9">
    <w:abstractNumId w:val="7"/>
  </w:num>
  <w:num w:numId="10">
    <w:abstractNumId w:val="29"/>
  </w:num>
  <w:num w:numId="11">
    <w:abstractNumId w:val="24"/>
  </w:num>
  <w:num w:numId="12">
    <w:abstractNumId w:val="10"/>
  </w:num>
  <w:num w:numId="13">
    <w:abstractNumId w:val="18"/>
  </w:num>
  <w:num w:numId="14">
    <w:abstractNumId w:val="8"/>
  </w:num>
  <w:num w:numId="15">
    <w:abstractNumId w:val="13"/>
  </w:num>
  <w:num w:numId="16">
    <w:abstractNumId w:val="21"/>
  </w:num>
  <w:num w:numId="17">
    <w:abstractNumId w:val="28"/>
  </w:num>
  <w:num w:numId="18">
    <w:abstractNumId w:val="39"/>
  </w:num>
  <w:num w:numId="19">
    <w:abstractNumId w:val="32"/>
  </w:num>
  <w:num w:numId="20">
    <w:abstractNumId w:val="26"/>
  </w:num>
  <w:num w:numId="21">
    <w:abstractNumId w:val="17"/>
  </w:num>
  <w:num w:numId="22">
    <w:abstractNumId w:val="4"/>
  </w:num>
  <w:num w:numId="23">
    <w:abstractNumId w:val="12"/>
  </w:num>
  <w:num w:numId="24">
    <w:abstractNumId w:val="15"/>
  </w:num>
  <w:num w:numId="25">
    <w:abstractNumId w:val="6"/>
  </w:num>
  <w:num w:numId="26">
    <w:abstractNumId w:val="35"/>
  </w:num>
  <w:num w:numId="27">
    <w:abstractNumId w:val="20"/>
  </w:num>
  <w:num w:numId="28">
    <w:abstractNumId w:val="37"/>
  </w:num>
  <w:num w:numId="29">
    <w:abstractNumId w:val="25"/>
  </w:num>
  <w:num w:numId="30">
    <w:abstractNumId w:val="30"/>
  </w:num>
  <w:num w:numId="31">
    <w:abstractNumId w:val="31"/>
  </w:num>
  <w:num w:numId="32">
    <w:abstractNumId w:val="27"/>
  </w:num>
  <w:num w:numId="33">
    <w:abstractNumId w:val="14"/>
  </w:num>
  <w:num w:numId="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8"/>
  </w:num>
  <w:num w:numId="37">
    <w:abstractNumId w:val="23"/>
  </w:num>
  <w:num w:numId="38">
    <w:abstractNumId w:val="5"/>
  </w:num>
  <w:num w:numId="39">
    <w:abstractNumId w:val="36"/>
  </w:num>
  <w:num w:numId="40">
    <w:abstractNumId w:val="33"/>
  </w:num>
  <w:num w:numId="41">
    <w:abstractNumId w:val="34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8B"/>
    <w:rsid w:val="00007C63"/>
    <w:rsid w:val="00010520"/>
    <w:rsid w:val="000107DE"/>
    <w:rsid w:val="00011C39"/>
    <w:rsid w:val="00013DD5"/>
    <w:rsid w:val="00014093"/>
    <w:rsid w:val="00014223"/>
    <w:rsid w:val="000164D2"/>
    <w:rsid w:val="00023AA9"/>
    <w:rsid w:val="00032B64"/>
    <w:rsid w:val="000414D2"/>
    <w:rsid w:val="00043433"/>
    <w:rsid w:val="00043980"/>
    <w:rsid w:val="0005626A"/>
    <w:rsid w:val="00056570"/>
    <w:rsid w:val="00062550"/>
    <w:rsid w:val="00066BAA"/>
    <w:rsid w:val="00070A6B"/>
    <w:rsid w:val="00072A3D"/>
    <w:rsid w:val="00074F96"/>
    <w:rsid w:val="00075C47"/>
    <w:rsid w:val="00087430"/>
    <w:rsid w:val="00087576"/>
    <w:rsid w:val="00090108"/>
    <w:rsid w:val="000914F5"/>
    <w:rsid w:val="0009396C"/>
    <w:rsid w:val="00093EE1"/>
    <w:rsid w:val="000962CA"/>
    <w:rsid w:val="000A07F5"/>
    <w:rsid w:val="000A6C43"/>
    <w:rsid w:val="000A748F"/>
    <w:rsid w:val="000C0B3A"/>
    <w:rsid w:val="000C32F8"/>
    <w:rsid w:val="000C5925"/>
    <w:rsid w:val="000C74E7"/>
    <w:rsid w:val="000D0FA8"/>
    <w:rsid w:val="000E087E"/>
    <w:rsid w:val="000E439D"/>
    <w:rsid w:val="000E4B01"/>
    <w:rsid w:val="000F4949"/>
    <w:rsid w:val="000F5D8C"/>
    <w:rsid w:val="00110E36"/>
    <w:rsid w:val="00115C1D"/>
    <w:rsid w:val="00116F58"/>
    <w:rsid w:val="0012115F"/>
    <w:rsid w:val="00127F7D"/>
    <w:rsid w:val="00130F44"/>
    <w:rsid w:val="00130FA1"/>
    <w:rsid w:val="0013132C"/>
    <w:rsid w:val="00134567"/>
    <w:rsid w:val="001400C3"/>
    <w:rsid w:val="0014293E"/>
    <w:rsid w:val="00144097"/>
    <w:rsid w:val="00147DEE"/>
    <w:rsid w:val="00165659"/>
    <w:rsid w:val="00166924"/>
    <w:rsid w:val="00167C4C"/>
    <w:rsid w:val="00177347"/>
    <w:rsid w:val="00182D6E"/>
    <w:rsid w:val="00184137"/>
    <w:rsid w:val="001B3379"/>
    <w:rsid w:val="001D1FCA"/>
    <w:rsid w:val="001D4C9E"/>
    <w:rsid w:val="001E1363"/>
    <w:rsid w:val="001F02F4"/>
    <w:rsid w:val="001F07EE"/>
    <w:rsid w:val="001F1CA6"/>
    <w:rsid w:val="001F6EBF"/>
    <w:rsid w:val="001F7C43"/>
    <w:rsid w:val="00202070"/>
    <w:rsid w:val="00205BD8"/>
    <w:rsid w:val="002076F7"/>
    <w:rsid w:val="00213982"/>
    <w:rsid w:val="00213F12"/>
    <w:rsid w:val="002212D6"/>
    <w:rsid w:val="002222B2"/>
    <w:rsid w:val="0022729B"/>
    <w:rsid w:val="0023306E"/>
    <w:rsid w:val="00233096"/>
    <w:rsid w:val="00236299"/>
    <w:rsid w:val="00242860"/>
    <w:rsid w:val="00245641"/>
    <w:rsid w:val="00251735"/>
    <w:rsid w:val="00253463"/>
    <w:rsid w:val="002558F8"/>
    <w:rsid w:val="002622F7"/>
    <w:rsid w:val="00263A4B"/>
    <w:rsid w:val="00264F4A"/>
    <w:rsid w:val="00267B02"/>
    <w:rsid w:val="00271332"/>
    <w:rsid w:val="002734BB"/>
    <w:rsid w:val="00273BC5"/>
    <w:rsid w:val="0027463E"/>
    <w:rsid w:val="00274793"/>
    <w:rsid w:val="00280788"/>
    <w:rsid w:val="00280DC9"/>
    <w:rsid w:val="002845D2"/>
    <w:rsid w:val="00285CE7"/>
    <w:rsid w:val="00296CAF"/>
    <w:rsid w:val="002A0A79"/>
    <w:rsid w:val="002A0DC8"/>
    <w:rsid w:val="002A3291"/>
    <w:rsid w:val="002A3B2B"/>
    <w:rsid w:val="002B2892"/>
    <w:rsid w:val="002B55DC"/>
    <w:rsid w:val="002B7807"/>
    <w:rsid w:val="002C0B67"/>
    <w:rsid w:val="002C1627"/>
    <w:rsid w:val="002C3D7D"/>
    <w:rsid w:val="002C4D92"/>
    <w:rsid w:val="002C6094"/>
    <w:rsid w:val="002D1B37"/>
    <w:rsid w:val="002D6B9B"/>
    <w:rsid w:val="002E1CF4"/>
    <w:rsid w:val="002E7E0F"/>
    <w:rsid w:val="002F0A72"/>
    <w:rsid w:val="002F3E26"/>
    <w:rsid w:val="002F7E12"/>
    <w:rsid w:val="003000CE"/>
    <w:rsid w:val="00307866"/>
    <w:rsid w:val="00311090"/>
    <w:rsid w:val="0031156C"/>
    <w:rsid w:val="00315EA5"/>
    <w:rsid w:val="003160C1"/>
    <w:rsid w:val="003179AA"/>
    <w:rsid w:val="00317AA1"/>
    <w:rsid w:val="00333294"/>
    <w:rsid w:val="00335A7C"/>
    <w:rsid w:val="00336AE2"/>
    <w:rsid w:val="00337AAB"/>
    <w:rsid w:val="00340035"/>
    <w:rsid w:val="00341407"/>
    <w:rsid w:val="00342D4F"/>
    <w:rsid w:val="003471F0"/>
    <w:rsid w:val="003536E9"/>
    <w:rsid w:val="00366D04"/>
    <w:rsid w:val="00375C17"/>
    <w:rsid w:val="003771F2"/>
    <w:rsid w:val="00387A21"/>
    <w:rsid w:val="003911AD"/>
    <w:rsid w:val="00393B27"/>
    <w:rsid w:val="003A30DD"/>
    <w:rsid w:val="003B7321"/>
    <w:rsid w:val="003B7B41"/>
    <w:rsid w:val="003C0048"/>
    <w:rsid w:val="003C43D5"/>
    <w:rsid w:val="003C4EB0"/>
    <w:rsid w:val="003C6712"/>
    <w:rsid w:val="003D1C92"/>
    <w:rsid w:val="003D1FE8"/>
    <w:rsid w:val="003D78CE"/>
    <w:rsid w:val="003D7E9B"/>
    <w:rsid w:val="003F2669"/>
    <w:rsid w:val="0040137A"/>
    <w:rsid w:val="004042B8"/>
    <w:rsid w:val="0040782A"/>
    <w:rsid w:val="004112E7"/>
    <w:rsid w:val="00413645"/>
    <w:rsid w:val="00414FA8"/>
    <w:rsid w:val="00416339"/>
    <w:rsid w:val="00426E5C"/>
    <w:rsid w:val="004332FF"/>
    <w:rsid w:val="00440F80"/>
    <w:rsid w:val="004423E7"/>
    <w:rsid w:val="0044507B"/>
    <w:rsid w:val="004506D6"/>
    <w:rsid w:val="00460091"/>
    <w:rsid w:val="00461183"/>
    <w:rsid w:val="00463467"/>
    <w:rsid w:val="00476F6E"/>
    <w:rsid w:val="004855F4"/>
    <w:rsid w:val="0048739D"/>
    <w:rsid w:val="00491786"/>
    <w:rsid w:val="00494E25"/>
    <w:rsid w:val="004A2660"/>
    <w:rsid w:val="004A7DB6"/>
    <w:rsid w:val="004B2897"/>
    <w:rsid w:val="004C094E"/>
    <w:rsid w:val="004C487E"/>
    <w:rsid w:val="004C5AB9"/>
    <w:rsid w:val="004C7192"/>
    <w:rsid w:val="004D408F"/>
    <w:rsid w:val="004D556D"/>
    <w:rsid w:val="004D5815"/>
    <w:rsid w:val="004F07E9"/>
    <w:rsid w:val="004F60A2"/>
    <w:rsid w:val="0050201D"/>
    <w:rsid w:val="00504996"/>
    <w:rsid w:val="00505533"/>
    <w:rsid w:val="00505D17"/>
    <w:rsid w:val="00511A43"/>
    <w:rsid w:val="00511BF5"/>
    <w:rsid w:val="0051662F"/>
    <w:rsid w:val="00516F34"/>
    <w:rsid w:val="00520D90"/>
    <w:rsid w:val="00521153"/>
    <w:rsid w:val="00521BFC"/>
    <w:rsid w:val="005253E4"/>
    <w:rsid w:val="00526EA7"/>
    <w:rsid w:val="00527478"/>
    <w:rsid w:val="005332EC"/>
    <w:rsid w:val="00541EEF"/>
    <w:rsid w:val="00542FA9"/>
    <w:rsid w:val="00546E9F"/>
    <w:rsid w:val="00550977"/>
    <w:rsid w:val="00557426"/>
    <w:rsid w:val="00571285"/>
    <w:rsid w:val="00573A00"/>
    <w:rsid w:val="00574A8B"/>
    <w:rsid w:val="00575F47"/>
    <w:rsid w:val="005825D4"/>
    <w:rsid w:val="0058308A"/>
    <w:rsid w:val="005A27E6"/>
    <w:rsid w:val="005A5EAF"/>
    <w:rsid w:val="005A7248"/>
    <w:rsid w:val="005B26C3"/>
    <w:rsid w:val="005B3BAA"/>
    <w:rsid w:val="005B3D40"/>
    <w:rsid w:val="005B5BAB"/>
    <w:rsid w:val="005C0DB7"/>
    <w:rsid w:val="005C0F01"/>
    <w:rsid w:val="005C35FC"/>
    <w:rsid w:val="005D513A"/>
    <w:rsid w:val="005E037D"/>
    <w:rsid w:val="005F07EB"/>
    <w:rsid w:val="005F7FB1"/>
    <w:rsid w:val="006011DB"/>
    <w:rsid w:val="00605A63"/>
    <w:rsid w:val="00605C73"/>
    <w:rsid w:val="00612736"/>
    <w:rsid w:val="006128A0"/>
    <w:rsid w:val="0061450E"/>
    <w:rsid w:val="006269C9"/>
    <w:rsid w:val="00631AD1"/>
    <w:rsid w:val="00634EAB"/>
    <w:rsid w:val="0063516F"/>
    <w:rsid w:val="00635D05"/>
    <w:rsid w:val="006378E0"/>
    <w:rsid w:val="00640590"/>
    <w:rsid w:val="00650ACE"/>
    <w:rsid w:val="00653576"/>
    <w:rsid w:val="0065361C"/>
    <w:rsid w:val="00653893"/>
    <w:rsid w:val="0066229E"/>
    <w:rsid w:val="006669BC"/>
    <w:rsid w:val="00676BD5"/>
    <w:rsid w:val="00681903"/>
    <w:rsid w:val="00686EFD"/>
    <w:rsid w:val="00687BF9"/>
    <w:rsid w:val="006909CC"/>
    <w:rsid w:val="00692E84"/>
    <w:rsid w:val="0069430B"/>
    <w:rsid w:val="00695FD9"/>
    <w:rsid w:val="006A2056"/>
    <w:rsid w:val="006B108B"/>
    <w:rsid w:val="006C1467"/>
    <w:rsid w:val="006C6E49"/>
    <w:rsid w:val="006D4A39"/>
    <w:rsid w:val="006E3B08"/>
    <w:rsid w:val="006E491D"/>
    <w:rsid w:val="006E603B"/>
    <w:rsid w:val="006E77BB"/>
    <w:rsid w:val="006F42D7"/>
    <w:rsid w:val="00702558"/>
    <w:rsid w:val="00704EB9"/>
    <w:rsid w:val="007108C3"/>
    <w:rsid w:val="007110DF"/>
    <w:rsid w:val="00721250"/>
    <w:rsid w:val="00722E1F"/>
    <w:rsid w:val="00724061"/>
    <w:rsid w:val="007325EB"/>
    <w:rsid w:val="00735174"/>
    <w:rsid w:val="0074015C"/>
    <w:rsid w:val="00745CD9"/>
    <w:rsid w:val="0075476C"/>
    <w:rsid w:val="00764792"/>
    <w:rsid w:val="007705BB"/>
    <w:rsid w:val="00771945"/>
    <w:rsid w:val="00773B5E"/>
    <w:rsid w:val="0077666B"/>
    <w:rsid w:val="00784F1C"/>
    <w:rsid w:val="00795AD7"/>
    <w:rsid w:val="00795EAF"/>
    <w:rsid w:val="00797124"/>
    <w:rsid w:val="0079782D"/>
    <w:rsid w:val="007A02BA"/>
    <w:rsid w:val="007A1910"/>
    <w:rsid w:val="007A27BD"/>
    <w:rsid w:val="007A3610"/>
    <w:rsid w:val="007A44F3"/>
    <w:rsid w:val="007B452E"/>
    <w:rsid w:val="007B600C"/>
    <w:rsid w:val="007B64C2"/>
    <w:rsid w:val="007B7527"/>
    <w:rsid w:val="007C58C3"/>
    <w:rsid w:val="007C5921"/>
    <w:rsid w:val="007C60E8"/>
    <w:rsid w:val="007D04A8"/>
    <w:rsid w:val="007D1FA8"/>
    <w:rsid w:val="007D28A9"/>
    <w:rsid w:val="007D4252"/>
    <w:rsid w:val="007E52C1"/>
    <w:rsid w:val="007E53C5"/>
    <w:rsid w:val="008076E8"/>
    <w:rsid w:val="008159DE"/>
    <w:rsid w:val="00815B28"/>
    <w:rsid w:val="00821073"/>
    <w:rsid w:val="00822815"/>
    <w:rsid w:val="00827440"/>
    <w:rsid w:val="0083689D"/>
    <w:rsid w:val="0083797A"/>
    <w:rsid w:val="00844537"/>
    <w:rsid w:val="008476F5"/>
    <w:rsid w:val="0085086B"/>
    <w:rsid w:val="00853755"/>
    <w:rsid w:val="008557DC"/>
    <w:rsid w:val="00855F8D"/>
    <w:rsid w:val="00856A5F"/>
    <w:rsid w:val="00861992"/>
    <w:rsid w:val="008623F2"/>
    <w:rsid w:val="00872818"/>
    <w:rsid w:val="008731F9"/>
    <w:rsid w:val="0087481A"/>
    <w:rsid w:val="008768F4"/>
    <w:rsid w:val="00887DBD"/>
    <w:rsid w:val="00891B1A"/>
    <w:rsid w:val="008936C1"/>
    <w:rsid w:val="00894B0E"/>
    <w:rsid w:val="008970F5"/>
    <w:rsid w:val="008A6999"/>
    <w:rsid w:val="008B40C4"/>
    <w:rsid w:val="008B5DE9"/>
    <w:rsid w:val="008C2B6A"/>
    <w:rsid w:val="008C6663"/>
    <w:rsid w:val="008C7A5C"/>
    <w:rsid w:val="008D0E84"/>
    <w:rsid w:val="008D178B"/>
    <w:rsid w:val="008D21AF"/>
    <w:rsid w:val="008D433F"/>
    <w:rsid w:val="008D44EB"/>
    <w:rsid w:val="008D5947"/>
    <w:rsid w:val="008D664D"/>
    <w:rsid w:val="008E1DDB"/>
    <w:rsid w:val="008E6073"/>
    <w:rsid w:val="008E63A7"/>
    <w:rsid w:val="008F19BD"/>
    <w:rsid w:val="008F6E6A"/>
    <w:rsid w:val="00901824"/>
    <w:rsid w:val="00904AA0"/>
    <w:rsid w:val="00904B18"/>
    <w:rsid w:val="00905DD7"/>
    <w:rsid w:val="00905F51"/>
    <w:rsid w:val="009161FF"/>
    <w:rsid w:val="009214D8"/>
    <w:rsid w:val="009220AC"/>
    <w:rsid w:val="00935E0C"/>
    <w:rsid w:val="0093600F"/>
    <w:rsid w:val="00944D4B"/>
    <w:rsid w:val="009450A1"/>
    <w:rsid w:val="00951BC7"/>
    <w:rsid w:val="00953036"/>
    <w:rsid w:val="009538BD"/>
    <w:rsid w:val="0096662E"/>
    <w:rsid w:val="0097247C"/>
    <w:rsid w:val="0097712A"/>
    <w:rsid w:val="00984962"/>
    <w:rsid w:val="0098665F"/>
    <w:rsid w:val="00987AC3"/>
    <w:rsid w:val="009916A8"/>
    <w:rsid w:val="0099625C"/>
    <w:rsid w:val="00996588"/>
    <w:rsid w:val="00997742"/>
    <w:rsid w:val="00997908"/>
    <w:rsid w:val="009A145B"/>
    <w:rsid w:val="009A2302"/>
    <w:rsid w:val="009A3162"/>
    <w:rsid w:val="009B49B6"/>
    <w:rsid w:val="009B5F1C"/>
    <w:rsid w:val="009B6BC7"/>
    <w:rsid w:val="009C5309"/>
    <w:rsid w:val="009C6DEE"/>
    <w:rsid w:val="009D023E"/>
    <w:rsid w:val="009D0E8F"/>
    <w:rsid w:val="009E7725"/>
    <w:rsid w:val="009F0B3B"/>
    <w:rsid w:val="009F583F"/>
    <w:rsid w:val="009F764E"/>
    <w:rsid w:val="00A0011D"/>
    <w:rsid w:val="00A06C82"/>
    <w:rsid w:val="00A1742F"/>
    <w:rsid w:val="00A1787A"/>
    <w:rsid w:val="00A179F3"/>
    <w:rsid w:val="00A212AE"/>
    <w:rsid w:val="00A337B1"/>
    <w:rsid w:val="00A34E95"/>
    <w:rsid w:val="00A4058D"/>
    <w:rsid w:val="00A4344A"/>
    <w:rsid w:val="00A43A32"/>
    <w:rsid w:val="00A4443B"/>
    <w:rsid w:val="00A62CDF"/>
    <w:rsid w:val="00A645E3"/>
    <w:rsid w:val="00A64E98"/>
    <w:rsid w:val="00A67AB5"/>
    <w:rsid w:val="00A8284D"/>
    <w:rsid w:val="00A840F3"/>
    <w:rsid w:val="00A8474B"/>
    <w:rsid w:val="00A93712"/>
    <w:rsid w:val="00AA2181"/>
    <w:rsid w:val="00AA4E93"/>
    <w:rsid w:val="00AA6506"/>
    <w:rsid w:val="00AA6A97"/>
    <w:rsid w:val="00AA7FC9"/>
    <w:rsid w:val="00AB7EE1"/>
    <w:rsid w:val="00AC6A2A"/>
    <w:rsid w:val="00AC7E95"/>
    <w:rsid w:val="00AD0825"/>
    <w:rsid w:val="00AD1858"/>
    <w:rsid w:val="00AD4736"/>
    <w:rsid w:val="00AD5733"/>
    <w:rsid w:val="00AE3BE9"/>
    <w:rsid w:val="00AE436A"/>
    <w:rsid w:val="00AE4D48"/>
    <w:rsid w:val="00AE52B0"/>
    <w:rsid w:val="00AE7003"/>
    <w:rsid w:val="00AE7EEC"/>
    <w:rsid w:val="00AF3546"/>
    <w:rsid w:val="00AF6576"/>
    <w:rsid w:val="00B018E1"/>
    <w:rsid w:val="00B053A2"/>
    <w:rsid w:val="00B06882"/>
    <w:rsid w:val="00B10571"/>
    <w:rsid w:val="00B12BD0"/>
    <w:rsid w:val="00B20CFE"/>
    <w:rsid w:val="00B21E2F"/>
    <w:rsid w:val="00B229D3"/>
    <w:rsid w:val="00B3006D"/>
    <w:rsid w:val="00B30F07"/>
    <w:rsid w:val="00B32F8D"/>
    <w:rsid w:val="00B337FA"/>
    <w:rsid w:val="00B33D1D"/>
    <w:rsid w:val="00B3473E"/>
    <w:rsid w:val="00B37765"/>
    <w:rsid w:val="00B4194F"/>
    <w:rsid w:val="00B43ABD"/>
    <w:rsid w:val="00B472F6"/>
    <w:rsid w:val="00B505AD"/>
    <w:rsid w:val="00B52D23"/>
    <w:rsid w:val="00B54C28"/>
    <w:rsid w:val="00B60355"/>
    <w:rsid w:val="00B724F5"/>
    <w:rsid w:val="00B73B6B"/>
    <w:rsid w:val="00B74896"/>
    <w:rsid w:val="00B7775F"/>
    <w:rsid w:val="00B8528C"/>
    <w:rsid w:val="00B8583B"/>
    <w:rsid w:val="00B86A4F"/>
    <w:rsid w:val="00B96CE0"/>
    <w:rsid w:val="00B9741F"/>
    <w:rsid w:val="00B97DA7"/>
    <w:rsid w:val="00BA5B0B"/>
    <w:rsid w:val="00BA676A"/>
    <w:rsid w:val="00BA7689"/>
    <w:rsid w:val="00BB2210"/>
    <w:rsid w:val="00BB5B7C"/>
    <w:rsid w:val="00BB6BF7"/>
    <w:rsid w:val="00BB6C45"/>
    <w:rsid w:val="00BC2B17"/>
    <w:rsid w:val="00BC7686"/>
    <w:rsid w:val="00BD1B96"/>
    <w:rsid w:val="00BD1F7A"/>
    <w:rsid w:val="00BD5616"/>
    <w:rsid w:val="00BE0E70"/>
    <w:rsid w:val="00BE6F59"/>
    <w:rsid w:val="00BF3329"/>
    <w:rsid w:val="00C004E3"/>
    <w:rsid w:val="00C00CCE"/>
    <w:rsid w:val="00C0157E"/>
    <w:rsid w:val="00C10861"/>
    <w:rsid w:val="00C13D6E"/>
    <w:rsid w:val="00C16604"/>
    <w:rsid w:val="00C234DF"/>
    <w:rsid w:val="00C3390D"/>
    <w:rsid w:val="00C41CDB"/>
    <w:rsid w:val="00C50C30"/>
    <w:rsid w:val="00C66760"/>
    <w:rsid w:val="00C75C2E"/>
    <w:rsid w:val="00C76C26"/>
    <w:rsid w:val="00C8311B"/>
    <w:rsid w:val="00C831B3"/>
    <w:rsid w:val="00C85858"/>
    <w:rsid w:val="00C90D43"/>
    <w:rsid w:val="00CA65F1"/>
    <w:rsid w:val="00CA74DE"/>
    <w:rsid w:val="00CB3768"/>
    <w:rsid w:val="00CB57E9"/>
    <w:rsid w:val="00CB5C36"/>
    <w:rsid w:val="00CB7A6B"/>
    <w:rsid w:val="00CC08D3"/>
    <w:rsid w:val="00CC415A"/>
    <w:rsid w:val="00CC7398"/>
    <w:rsid w:val="00CD43E5"/>
    <w:rsid w:val="00CD7C5D"/>
    <w:rsid w:val="00CE034B"/>
    <w:rsid w:val="00CE2DDB"/>
    <w:rsid w:val="00CE5206"/>
    <w:rsid w:val="00CE55AB"/>
    <w:rsid w:val="00CE5BD9"/>
    <w:rsid w:val="00CF03AB"/>
    <w:rsid w:val="00CF082E"/>
    <w:rsid w:val="00CF084F"/>
    <w:rsid w:val="00CF5D63"/>
    <w:rsid w:val="00CF5E8C"/>
    <w:rsid w:val="00CF77E2"/>
    <w:rsid w:val="00D00CA9"/>
    <w:rsid w:val="00D03281"/>
    <w:rsid w:val="00D131B8"/>
    <w:rsid w:val="00D164D2"/>
    <w:rsid w:val="00D22C6E"/>
    <w:rsid w:val="00D3444C"/>
    <w:rsid w:val="00D41BD3"/>
    <w:rsid w:val="00D54CE7"/>
    <w:rsid w:val="00D667CE"/>
    <w:rsid w:val="00D679E5"/>
    <w:rsid w:val="00D70172"/>
    <w:rsid w:val="00D701F6"/>
    <w:rsid w:val="00D77674"/>
    <w:rsid w:val="00D87A7B"/>
    <w:rsid w:val="00D90F5B"/>
    <w:rsid w:val="00D92566"/>
    <w:rsid w:val="00D94EFF"/>
    <w:rsid w:val="00D95643"/>
    <w:rsid w:val="00DA148D"/>
    <w:rsid w:val="00DA219E"/>
    <w:rsid w:val="00DA56A7"/>
    <w:rsid w:val="00DB73B0"/>
    <w:rsid w:val="00DB7B79"/>
    <w:rsid w:val="00DC1ECF"/>
    <w:rsid w:val="00DC2F6A"/>
    <w:rsid w:val="00DC755D"/>
    <w:rsid w:val="00DC78C8"/>
    <w:rsid w:val="00DD1918"/>
    <w:rsid w:val="00DD1F68"/>
    <w:rsid w:val="00DD7E8D"/>
    <w:rsid w:val="00DE1900"/>
    <w:rsid w:val="00DE4433"/>
    <w:rsid w:val="00DE4772"/>
    <w:rsid w:val="00DE5766"/>
    <w:rsid w:val="00DE6A62"/>
    <w:rsid w:val="00DF1967"/>
    <w:rsid w:val="00DF1B66"/>
    <w:rsid w:val="00E00E7F"/>
    <w:rsid w:val="00E024FE"/>
    <w:rsid w:val="00E03815"/>
    <w:rsid w:val="00E07C90"/>
    <w:rsid w:val="00E07CAA"/>
    <w:rsid w:val="00E13247"/>
    <w:rsid w:val="00E13A9E"/>
    <w:rsid w:val="00E2152E"/>
    <w:rsid w:val="00E321A8"/>
    <w:rsid w:val="00E322F9"/>
    <w:rsid w:val="00E34E9B"/>
    <w:rsid w:val="00E53074"/>
    <w:rsid w:val="00E60B17"/>
    <w:rsid w:val="00E623D2"/>
    <w:rsid w:val="00E66F71"/>
    <w:rsid w:val="00E67360"/>
    <w:rsid w:val="00E7661E"/>
    <w:rsid w:val="00E87AB6"/>
    <w:rsid w:val="00E87BAB"/>
    <w:rsid w:val="00E91534"/>
    <w:rsid w:val="00EA1380"/>
    <w:rsid w:val="00EA6D8A"/>
    <w:rsid w:val="00EB12AE"/>
    <w:rsid w:val="00EB3518"/>
    <w:rsid w:val="00EB3DD4"/>
    <w:rsid w:val="00ED3BA9"/>
    <w:rsid w:val="00ED5898"/>
    <w:rsid w:val="00ED5B50"/>
    <w:rsid w:val="00EE0B94"/>
    <w:rsid w:val="00EE0F7C"/>
    <w:rsid w:val="00EE498A"/>
    <w:rsid w:val="00EF1A04"/>
    <w:rsid w:val="00EF6062"/>
    <w:rsid w:val="00EF6EA7"/>
    <w:rsid w:val="00F0073B"/>
    <w:rsid w:val="00F060B9"/>
    <w:rsid w:val="00F124B0"/>
    <w:rsid w:val="00F129E3"/>
    <w:rsid w:val="00F1654D"/>
    <w:rsid w:val="00F16A3E"/>
    <w:rsid w:val="00F22F3E"/>
    <w:rsid w:val="00F23338"/>
    <w:rsid w:val="00F52B1D"/>
    <w:rsid w:val="00F53FB9"/>
    <w:rsid w:val="00F60919"/>
    <w:rsid w:val="00F70B17"/>
    <w:rsid w:val="00F730BF"/>
    <w:rsid w:val="00F73155"/>
    <w:rsid w:val="00F74971"/>
    <w:rsid w:val="00F75316"/>
    <w:rsid w:val="00F7635C"/>
    <w:rsid w:val="00F7639E"/>
    <w:rsid w:val="00F81668"/>
    <w:rsid w:val="00F817C5"/>
    <w:rsid w:val="00F820CD"/>
    <w:rsid w:val="00F82D7A"/>
    <w:rsid w:val="00F9149D"/>
    <w:rsid w:val="00F9285F"/>
    <w:rsid w:val="00F92D8C"/>
    <w:rsid w:val="00F94364"/>
    <w:rsid w:val="00F94740"/>
    <w:rsid w:val="00F95328"/>
    <w:rsid w:val="00F95380"/>
    <w:rsid w:val="00F96E55"/>
    <w:rsid w:val="00FB5A89"/>
    <w:rsid w:val="00FB7574"/>
    <w:rsid w:val="00FC15B4"/>
    <w:rsid w:val="00FC1778"/>
    <w:rsid w:val="00FC3B4D"/>
    <w:rsid w:val="00FC3EBC"/>
    <w:rsid w:val="00FC409C"/>
    <w:rsid w:val="00FC72A7"/>
    <w:rsid w:val="00FC7CA6"/>
    <w:rsid w:val="00FD020C"/>
    <w:rsid w:val="00FD0A2D"/>
    <w:rsid w:val="00FE2713"/>
    <w:rsid w:val="00FE40DB"/>
    <w:rsid w:val="00FF4940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646EA1"/>
  <w15:docId w15:val="{87A26F10-DFF7-4EE8-B1B1-B85990A5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"/>
    <w:qFormat/>
    <w:rsid w:val="00F52B1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2">
    <w:name w:val="heading 2"/>
    <w:basedOn w:val="Balk1"/>
    <w:next w:val="Normal"/>
    <w:link w:val="Balk2Char"/>
    <w:qFormat/>
    <w:rsid w:val="00F52B1D"/>
    <w:pPr>
      <w:keepNext w:val="0"/>
      <w:widowControl/>
      <w:suppressAutoHyphens w:val="0"/>
      <w:spacing w:after="120"/>
      <w:ind w:left="431" w:hanging="431"/>
      <w:jc w:val="both"/>
      <w:outlineLvl w:val="1"/>
    </w:pPr>
    <w:rPr>
      <w:rFonts w:ascii="Times New Roman" w:hAnsi="Times New Roman"/>
      <w:noProof/>
      <w:kern w:val="0"/>
      <w:sz w:val="24"/>
      <w:szCs w:val="24"/>
      <w:lang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arsaylanParagrafYazTipi1">
    <w:name w:val="Varsayılan Paragraf Yazı Tipi1"/>
  </w:style>
  <w:style w:type="character" w:customStyle="1" w:styleId="NumaralamaSimgeleri">
    <w:name w:val="Numaralama Simgeleri"/>
  </w:style>
  <w:style w:type="paragraph" w:customStyle="1" w:styleId="Balk">
    <w:name w:val="Başlık"/>
    <w:basedOn w:val="Normal"/>
    <w:next w:val="GvdeMetni"/>
    <w:pPr>
      <w:suppressLineNumbers/>
      <w:spacing w:before="120" w:after="120"/>
    </w:pPr>
    <w:rPr>
      <w:rFonts w:cs="Tahoma"/>
      <w:i/>
      <w:iCs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Tahoma"/>
    </w:rPr>
  </w:style>
  <w:style w:type="paragraph" w:customStyle="1" w:styleId="Balk0">
    <w:name w:val="Başlı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Dizin">
    <w:name w:val="Dizin"/>
    <w:basedOn w:val="Normal"/>
    <w:pPr>
      <w:suppressLineNumbers/>
    </w:pPr>
    <w:rPr>
      <w:rFonts w:cs="Tahoma"/>
    </w:rPr>
  </w:style>
  <w:style w:type="paragraph" w:styleId="KonuBal">
    <w:name w:val="Title"/>
    <w:basedOn w:val="Balk"/>
    <w:next w:val="Altyaz"/>
    <w:qFormat/>
  </w:style>
  <w:style w:type="paragraph" w:styleId="Altyaz">
    <w:name w:val="Subtitle"/>
    <w:basedOn w:val="Balk"/>
    <w:next w:val="GvdeMetni"/>
    <w:qFormat/>
    <w:pPr>
      <w:jc w:val="center"/>
    </w:pPr>
    <w:rPr>
      <w:sz w:val="28"/>
      <w:szCs w:val="28"/>
    </w:rPr>
  </w:style>
  <w:style w:type="character" w:customStyle="1" w:styleId="Balk2Char">
    <w:name w:val="Başlık 2 Char"/>
    <w:link w:val="Balk2"/>
    <w:rsid w:val="00F52B1D"/>
    <w:rPr>
      <w:b/>
      <w:bCs/>
      <w:noProof/>
      <w:sz w:val="24"/>
      <w:szCs w:val="24"/>
      <w:lang w:eastAsia="en-GB"/>
    </w:rPr>
  </w:style>
  <w:style w:type="character" w:customStyle="1" w:styleId="Balk1Char">
    <w:name w:val="Başlık 1 Char"/>
    <w:link w:val="Balk1"/>
    <w:uiPriority w:val="9"/>
    <w:rsid w:val="00F52B1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99625C"/>
    <w:rPr>
      <w:rFonts w:ascii="Tahoma" w:hAnsi="Tahoma"/>
      <w:sz w:val="16"/>
      <w:szCs w:val="16"/>
    </w:rPr>
  </w:style>
  <w:style w:type="character" w:customStyle="1" w:styleId="BelgeBalantlarChar">
    <w:name w:val="Belge Bağlantıları Char"/>
    <w:link w:val="BelgeBalantlar"/>
    <w:uiPriority w:val="99"/>
    <w:semiHidden/>
    <w:rsid w:val="0099625C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9741F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9741F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stBilgi">
    <w:name w:val="header"/>
    <w:basedOn w:val="Normal"/>
    <w:link w:val="stBilgiChar"/>
    <w:uiPriority w:val="99"/>
    <w:unhideWhenUsed/>
    <w:rsid w:val="00B9741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B9741F"/>
    <w:rPr>
      <w:rFonts w:eastAsia="Andale Sans UI"/>
      <w:kern w:val="1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B9741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B9741F"/>
    <w:rPr>
      <w:rFonts w:eastAsia="Andale Sans UI"/>
      <w:kern w:val="1"/>
      <w:sz w:val="24"/>
      <w:szCs w:val="24"/>
      <w:lang w:eastAsia="ar-SA"/>
    </w:rPr>
  </w:style>
  <w:style w:type="table" w:styleId="TabloKlavuzu">
    <w:name w:val="Table Grid"/>
    <w:basedOn w:val="NormalTablo"/>
    <w:uiPriority w:val="59"/>
    <w:rsid w:val="00A06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qFormat/>
    <w:rsid w:val="00375C17"/>
    <w:rPr>
      <w:rFonts w:ascii="Calibri" w:eastAsia="Calibri" w:hAnsi="Calibri"/>
      <w:sz w:val="22"/>
      <w:szCs w:val="22"/>
      <w:lang w:eastAsia="en-US"/>
    </w:rPr>
  </w:style>
  <w:style w:type="paragraph" w:styleId="Dzeltme">
    <w:name w:val="Revision"/>
    <w:hidden/>
    <w:uiPriority w:val="99"/>
    <w:semiHidden/>
    <w:rsid w:val="00B018E1"/>
    <w:rPr>
      <w:rFonts w:eastAsia="Andale Sans UI"/>
      <w:kern w:val="1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010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9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STEMUR</dc:creator>
  <cp:lastModifiedBy>pc</cp:lastModifiedBy>
  <cp:revision>16</cp:revision>
  <cp:lastPrinted>2013-06-13T10:58:00Z</cp:lastPrinted>
  <dcterms:created xsi:type="dcterms:W3CDTF">2014-03-21T13:42:00Z</dcterms:created>
  <dcterms:modified xsi:type="dcterms:W3CDTF">2018-11-30T09:12:00Z</dcterms:modified>
</cp:coreProperties>
</file>