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550" w:rsidRDefault="00F40DC8" w:rsidP="00062550">
      <w:pPr>
        <w:spacing w:line="276" w:lineRule="auto"/>
        <w:ind w:firstLine="426"/>
        <w:jc w:val="right"/>
        <w:rPr>
          <w:b/>
          <w:sz w:val="28"/>
          <w:szCs w:val="28"/>
        </w:rPr>
      </w:pPr>
      <w:r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70D1935" wp14:editId="1C8CC891">
                <wp:simplePos x="0" y="0"/>
                <wp:positionH relativeFrom="column">
                  <wp:posOffset>728345</wp:posOffset>
                </wp:positionH>
                <wp:positionV relativeFrom="paragraph">
                  <wp:posOffset>32385</wp:posOffset>
                </wp:positionV>
                <wp:extent cx="4524375" cy="879475"/>
                <wp:effectExtent l="0" t="0" r="9525" b="0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550" w:rsidRPr="008A7140" w:rsidRDefault="00062550" w:rsidP="00062550">
                            <w:pPr>
                              <w:tabs>
                                <w:tab w:val="left" w:pos="426"/>
                              </w:tabs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T.C.</w:t>
                            </w:r>
                          </w:p>
                          <w:p w:rsidR="00062550" w:rsidRPr="008A7140" w:rsidRDefault="007706C6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BALIKESİR</w:t>
                            </w:r>
                            <w:r w:rsidR="00062550"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ÜNİVERSİTESİ</w:t>
                            </w:r>
                          </w:p>
                          <w:p w:rsidR="00062550" w:rsidRPr="008A7140" w:rsidRDefault="006E42ED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İktisadi ve İdari Bilimler Fakültesi</w:t>
                            </w:r>
                          </w:p>
                          <w:p w:rsidR="00062550" w:rsidRPr="008A7140" w:rsidRDefault="00062550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62550" w:rsidRPr="008A7140" w:rsidRDefault="00F40DC8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STAJ RAPORU DEFT</w:t>
                            </w:r>
                            <w:r w:rsidR="00062550" w:rsidRPr="008A714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193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7.35pt;margin-top:2.55pt;width:356.25pt;height:69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etQggIAABE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" stroked="f">
                <v:textbox>
                  <w:txbxContent>
                    <w:p w:rsidR="00062550" w:rsidRPr="008A7140" w:rsidRDefault="00062550" w:rsidP="00062550">
                      <w:pPr>
                        <w:tabs>
                          <w:tab w:val="left" w:pos="426"/>
                        </w:tabs>
                        <w:spacing w:line="276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>T.C.</w:t>
                      </w:r>
                    </w:p>
                    <w:p w:rsidR="00062550" w:rsidRPr="008A7140" w:rsidRDefault="007706C6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BALIKESİR</w:t>
                      </w:r>
                      <w:r w:rsidR="00062550"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ÜNİVERSİTESİ</w:t>
                      </w:r>
                    </w:p>
                    <w:p w:rsidR="00062550" w:rsidRPr="008A7140" w:rsidRDefault="006E42ED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İktisadi ve İdari Bilimler Fakültesi</w:t>
                      </w:r>
                    </w:p>
                    <w:p w:rsidR="00062550" w:rsidRPr="008A7140" w:rsidRDefault="00062550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62550" w:rsidRPr="008A7140" w:rsidRDefault="00F40DC8" w:rsidP="00062550">
                      <w:pPr>
                        <w:pStyle w:val="AralkYok"/>
                        <w:ind w:left="-360" w:firstLine="3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STAJ RAPORU DEFT</w:t>
                      </w:r>
                      <w:r w:rsidR="00062550" w:rsidRPr="008A714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ERİ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0D4336" wp14:editId="35D8459C">
                <wp:simplePos x="0" y="0"/>
                <wp:positionH relativeFrom="column">
                  <wp:posOffset>5776595</wp:posOffset>
                </wp:positionH>
                <wp:positionV relativeFrom="paragraph">
                  <wp:posOffset>-472440</wp:posOffset>
                </wp:positionV>
                <wp:extent cx="800100" cy="261620"/>
                <wp:effectExtent l="0" t="0" r="19050" b="24765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550" w:rsidRPr="00C66760" w:rsidRDefault="00062550" w:rsidP="0006255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6676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EK </w:t>
                            </w:r>
                            <w:r w:rsidR="007706C6">
                              <w:rPr>
                                <w:b/>
                                <w:sz w:val="22"/>
                                <w:szCs w:val="22"/>
                              </w:rPr>
                              <w:t>– 4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0D4336" id="Text Box 13" o:spid="_x0000_s1027" type="#_x0000_t202" style="position:absolute;left:0;text-align:left;margin-left:454.85pt;margin-top:-37.2pt;width:63pt;height:20.6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" strokecolor="white">
                <v:textbox style="mso-fit-shape-to-text:t">
                  <w:txbxContent>
                    <w:p w:rsidR="00062550" w:rsidRPr="00C66760" w:rsidRDefault="00062550" w:rsidP="0006255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C66760">
                        <w:rPr>
                          <w:b/>
                          <w:sz w:val="22"/>
                          <w:szCs w:val="22"/>
                        </w:rPr>
                        <w:t xml:space="preserve">EK </w:t>
                      </w:r>
                      <w:r w:rsidR="007706C6">
                        <w:rPr>
                          <w:b/>
                          <w:sz w:val="22"/>
                          <w:szCs w:val="22"/>
                        </w:rPr>
                        <w:t>– 4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64896" behindDoc="0" locked="0" layoutInCell="1" allowOverlap="1" wp14:anchorId="13F3D000" wp14:editId="0B7F52B1">
            <wp:simplePos x="0" y="0"/>
            <wp:positionH relativeFrom="column">
              <wp:posOffset>-100330</wp:posOffset>
            </wp:positionH>
            <wp:positionV relativeFrom="paragraph">
              <wp:posOffset>-43815</wp:posOffset>
            </wp:positionV>
            <wp:extent cx="824507" cy="756000"/>
            <wp:effectExtent l="0" t="0" r="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507" cy="7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C57"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58752" behindDoc="0" locked="0" layoutInCell="1" allowOverlap="1" wp14:anchorId="234B37E6" wp14:editId="17AC30AC">
            <wp:simplePos x="0" y="0"/>
            <wp:positionH relativeFrom="column">
              <wp:posOffset>-104775</wp:posOffset>
            </wp:positionH>
            <wp:positionV relativeFrom="paragraph">
              <wp:posOffset>-44450</wp:posOffset>
            </wp:positionV>
            <wp:extent cx="780849" cy="752475"/>
            <wp:effectExtent l="0" t="0" r="63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49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</w:p>
    <w:p w:rsidR="00062550" w:rsidRPr="0087481A" w:rsidRDefault="00680C57" w:rsidP="00062550">
      <w:pPr>
        <w:spacing w:line="276" w:lineRule="auto"/>
        <w:ind w:firstLine="42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62550" w:rsidRPr="00FB5A89" w:rsidRDefault="00062550" w:rsidP="00062550">
      <w:pPr>
        <w:jc w:val="center"/>
      </w:pPr>
    </w:p>
    <w:p w:rsidR="00062550" w:rsidRPr="0087481A" w:rsidRDefault="00062550" w:rsidP="00062550">
      <w:pPr>
        <w:jc w:val="center"/>
        <w:rPr>
          <w:b/>
        </w:rPr>
      </w:pPr>
    </w:p>
    <w:p w:rsidR="00062550" w:rsidRPr="0087481A" w:rsidRDefault="00062550" w:rsidP="00062550">
      <w:pPr>
        <w:jc w:val="center"/>
        <w:rPr>
          <w:b/>
        </w:rPr>
      </w:pPr>
    </w:p>
    <w:p w:rsidR="00062550" w:rsidRDefault="00062550" w:rsidP="00062550">
      <w:pPr>
        <w:jc w:val="center"/>
      </w:pPr>
    </w:p>
    <w:p w:rsidR="00062550" w:rsidRDefault="00062550" w:rsidP="00062550">
      <w:pPr>
        <w:tabs>
          <w:tab w:val="center" w:pos="4677"/>
          <w:tab w:val="left" w:pos="7665"/>
        </w:tabs>
      </w:pPr>
    </w:p>
    <w:p w:rsidR="00062550" w:rsidRPr="008A7140" w:rsidRDefault="00062550" w:rsidP="00062550">
      <w:pPr>
        <w:tabs>
          <w:tab w:val="center" w:pos="4677"/>
          <w:tab w:val="left" w:pos="7665"/>
        </w:tabs>
        <w:rPr>
          <w:sz w:val="22"/>
          <w:szCs w:val="22"/>
        </w:rPr>
      </w:pPr>
      <w:r w:rsidRPr="0087481A">
        <w:tab/>
      </w:r>
      <w:r w:rsidRPr="008A7140">
        <w:rPr>
          <w:sz w:val="22"/>
          <w:szCs w:val="22"/>
        </w:rPr>
        <w:t>………………......................…………. Bölümü</w:t>
      </w:r>
    </w:p>
    <w:p w:rsidR="00062550" w:rsidRPr="0087481A" w:rsidRDefault="00062550" w:rsidP="00062550">
      <w:pPr>
        <w:jc w:val="center"/>
        <w:rPr>
          <w:b/>
        </w:rPr>
      </w:pPr>
    </w:p>
    <w:p w:rsidR="00062550" w:rsidRPr="0087481A" w:rsidRDefault="00062550" w:rsidP="00062550"/>
    <w:p w:rsidR="00062550" w:rsidRPr="0087481A" w:rsidRDefault="00062550" w:rsidP="00062550"/>
    <w:p w:rsidR="00062550" w:rsidRPr="0087481A" w:rsidRDefault="00062550" w:rsidP="00062550"/>
    <w:p w:rsidR="00062550" w:rsidRPr="0087481A" w:rsidRDefault="00062550" w:rsidP="00062550">
      <w:pPr>
        <w:tabs>
          <w:tab w:val="left" w:pos="2492"/>
        </w:tabs>
        <w:rPr>
          <w:b/>
        </w:rPr>
      </w:pPr>
      <w:r w:rsidRPr="0087481A">
        <w:rPr>
          <w:b/>
        </w:rPr>
        <w:t>ÖĞRENCİNİN</w:t>
      </w:r>
    </w:p>
    <w:p w:rsidR="00062550" w:rsidRDefault="00062550" w:rsidP="00062550">
      <w:pPr>
        <w:tabs>
          <w:tab w:val="left" w:pos="2492"/>
        </w:tabs>
      </w:pPr>
    </w:p>
    <w:p w:rsidR="00062550" w:rsidRPr="0087481A" w:rsidRDefault="00062550" w:rsidP="00062550">
      <w:pPr>
        <w:tabs>
          <w:tab w:val="left" w:pos="2492"/>
          <w:tab w:val="left" w:leader="dot" w:pos="7513"/>
        </w:tabs>
        <w:spacing w:line="276" w:lineRule="auto"/>
      </w:pPr>
      <w:r>
        <w:t>Adı Soyadı</w:t>
      </w:r>
      <w:r>
        <w:tab/>
      </w:r>
      <w:r w:rsidRPr="0087481A">
        <w:t>:</w:t>
      </w:r>
      <w:r w:rsidRPr="0087481A">
        <w:rPr>
          <w:sz w:val="16"/>
          <w:szCs w:val="16"/>
        </w:rPr>
        <w:tab/>
      </w:r>
    </w:p>
    <w:p w:rsidR="00062550" w:rsidRPr="0087481A" w:rsidRDefault="00062550" w:rsidP="00062550">
      <w:pPr>
        <w:tabs>
          <w:tab w:val="left" w:pos="2492"/>
          <w:tab w:val="left" w:leader="dot" w:pos="7513"/>
        </w:tabs>
        <w:spacing w:line="276" w:lineRule="auto"/>
      </w:pPr>
      <w:r>
        <w:t>Numarası</w:t>
      </w:r>
      <w:r>
        <w:tab/>
      </w:r>
      <w:r w:rsidRPr="0087481A">
        <w:t>:</w:t>
      </w:r>
      <w:r w:rsidRPr="0087481A">
        <w:rPr>
          <w:sz w:val="16"/>
          <w:szCs w:val="16"/>
        </w:rPr>
        <w:tab/>
      </w:r>
    </w:p>
    <w:p w:rsidR="00062550" w:rsidRPr="0087481A" w:rsidRDefault="00062550" w:rsidP="00062550">
      <w:pPr>
        <w:tabs>
          <w:tab w:val="left" w:pos="2492"/>
          <w:tab w:val="left" w:leader="dot" w:pos="7513"/>
        </w:tabs>
        <w:spacing w:line="276" w:lineRule="auto"/>
      </w:pPr>
      <w:r>
        <w:t>Yarıyılı</w:t>
      </w:r>
      <w:r>
        <w:tab/>
      </w:r>
      <w:r w:rsidRPr="0087481A">
        <w:t>:</w:t>
      </w:r>
      <w:r w:rsidRPr="0087481A">
        <w:rPr>
          <w:sz w:val="16"/>
          <w:szCs w:val="16"/>
        </w:rPr>
        <w:tab/>
      </w:r>
    </w:p>
    <w:p w:rsidR="00062550" w:rsidRPr="0087481A" w:rsidRDefault="00062550" w:rsidP="00062550">
      <w:pPr>
        <w:tabs>
          <w:tab w:val="left" w:pos="2492"/>
          <w:tab w:val="left" w:leader="dot" w:pos="7513"/>
        </w:tabs>
      </w:pPr>
    </w:p>
    <w:p w:rsidR="00062550" w:rsidRDefault="00062550" w:rsidP="00062550">
      <w:pPr>
        <w:tabs>
          <w:tab w:val="left" w:pos="2492"/>
          <w:tab w:val="left" w:leader="dot" w:pos="7513"/>
        </w:tabs>
      </w:pPr>
    </w:p>
    <w:p w:rsidR="00062550" w:rsidRPr="0087481A" w:rsidRDefault="00062550" w:rsidP="00062550">
      <w:pPr>
        <w:tabs>
          <w:tab w:val="left" w:pos="2492"/>
          <w:tab w:val="left" w:leader="dot" w:pos="7513"/>
        </w:tabs>
      </w:pPr>
    </w:p>
    <w:p w:rsidR="00062550" w:rsidRPr="0087481A" w:rsidRDefault="00062550" w:rsidP="00062550">
      <w:pPr>
        <w:tabs>
          <w:tab w:val="left" w:pos="2492"/>
          <w:tab w:val="left" w:leader="dot" w:pos="7513"/>
        </w:tabs>
        <w:rPr>
          <w:b/>
        </w:rPr>
      </w:pPr>
      <w:r w:rsidRPr="0087481A">
        <w:rPr>
          <w:b/>
        </w:rPr>
        <w:t>STAJIN</w:t>
      </w:r>
      <w:r w:rsidRPr="0087481A">
        <w:rPr>
          <w:b/>
        </w:rPr>
        <w:tab/>
      </w:r>
    </w:p>
    <w:p w:rsidR="00062550" w:rsidRDefault="00062550" w:rsidP="00062550">
      <w:pPr>
        <w:tabs>
          <w:tab w:val="left" w:pos="2492"/>
          <w:tab w:val="left" w:leader="dot" w:pos="7513"/>
        </w:tabs>
      </w:pPr>
    </w:p>
    <w:p w:rsidR="00062550" w:rsidRPr="0087481A" w:rsidRDefault="00062550" w:rsidP="00062550">
      <w:pPr>
        <w:tabs>
          <w:tab w:val="left" w:pos="2492"/>
          <w:tab w:val="left" w:leader="dot" w:pos="7513"/>
        </w:tabs>
        <w:spacing w:line="276" w:lineRule="auto"/>
      </w:pPr>
      <w:r w:rsidRPr="0087481A">
        <w:t>Başlama Tarihi</w:t>
      </w:r>
      <w:r>
        <w:tab/>
      </w:r>
      <w:r w:rsidRPr="0087481A">
        <w:t>:</w:t>
      </w:r>
      <w:r w:rsidRPr="0087481A">
        <w:rPr>
          <w:sz w:val="16"/>
          <w:szCs w:val="16"/>
        </w:rPr>
        <w:tab/>
      </w:r>
    </w:p>
    <w:p w:rsidR="00062550" w:rsidRPr="0087481A" w:rsidRDefault="00062550" w:rsidP="00062550">
      <w:pPr>
        <w:tabs>
          <w:tab w:val="left" w:pos="2492"/>
          <w:tab w:val="left" w:leader="dot" w:pos="7513"/>
        </w:tabs>
        <w:spacing w:line="276" w:lineRule="auto"/>
      </w:pPr>
      <w:r>
        <w:t>Bitiş Tarihi</w:t>
      </w:r>
      <w:r>
        <w:tab/>
      </w:r>
      <w:r w:rsidRPr="0087481A">
        <w:t>:</w:t>
      </w:r>
      <w:r w:rsidRPr="0087481A">
        <w:rPr>
          <w:sz w:val="16"/>
          <w:szCs w:val="16"/>
        </w:rPr>
        <w:tab/>
      </w:r>
    </w:p>
    <w:p w:rsidR="00062550" w:rsidRPr="0087481A" w:rsidRDefault="00062550" w:rsidP="00062550">
      <w:pPr>
        <w:tabs>
          <w:tab w:val="left" w:pos="2492"/>
          <w:tab w:val="left" w:leader="dot" w:pos="7513"/>
        </w:tabs>
      </w:pPr>
    </w:p>
    <w:p w:rsidR="00062550" w:rsidRDefault="00062550" w:rsidP="00062550">
      <w:pPr>
        <w:tabs>
          <w:tab w:val="left" w:pos="2492"/>
          <w:tab w:val="left" w:leader="dot" w:pos="7513"/>
        </w:tabs>
        <w:rPr>
          <w:b/>
        </w:rPr>
      </w:pPr>
    </w:p>
    <w:p w:rsidR="00062550" w:rsidRDefault="00062550" w:rsidP="00062550">
      <w:pPr>
        <w:tabs>
          <w:tab w:val="left" w:pos="2492"/>
          <w:tab w:val="left" w:leader="dot" w:pos="7513"/>
        </w:tabs>
        <w:rPr>
          <w:b/>
        </w:rPr>
      </w:pPr>
    </w:p>
    <w:p w:rsidR="00062550" w:rsidRDefault="00062550" w:rsidP="00062550">
      <w:pPr>
        <w:tabs>
          <w:tab w:val="left" w:pos="2492"/>
          <w:tab w:val="left" w:leader="dot" w:pos="7513"/>
        </w:tabs>
        <w:rPr>
          <w:b/>
        </w:rPr>
      </w:pPr>
    </w:p>
    <w:p w:rsidR="00062550" w:rsidRPr="0087481A" w:rsidRDefault="00062550" w:rsidP="00062550">
      <w:pPr>
        <w:tabs>
          <w:tab w:val="left" w:pos="2492"/>
          <w:tab w:val="left" w:leader="dot" w:pos="7513"/>
        </w:tabs>
        <w:rPr>
          <w:b/>
        </w:rPr>
      </w:pPr>
      <w:r w:rsidRPr="0087481A">
        <w:rPr>
          <w:b/>
        </w:rPr>
        <w:t xml:space="preserve">STAJIN YAPILDIĞI </w:t>
      </w:r>
    </w:p>
    <w:p w:rsidR="00062550" w:rsidRDefault="00062550" w:rsidP="00062550">
      <w:pPr>
        <w:tabs>
          <w:tab w:val="left" w:pos="2492"/>
          <w:tab w:val="left" w:leader="dot" w:pos="7513"/>
        </w:tabs>
      </w:pPr>
    </w:p>
    <w:p w:rsidR="00062550" w:rsidRPr="0087481A" w:rsidRDefault="00062550" w:rsidP="00062550">
      <w:pPr>
        <w:tabs>
          <w:tab w:val="left" w:pos="2492"/>
          <w:tab w:val="left" w:leader="dot" w:pos="7513"/>
        </w:tabs>
        <w:spacing w:line="276" w:lineRule="auto"/>
      </w:pPr>
      <w:r>
        <w:t>Kurumun Adı</w:t>
      </w:r>
      <w:r>
        <w:tab/>
      </w:r>
      <w:r w:rsidRPr="0087481A">
        <w:t>:</w:t>
      </w:r>
      <w:r w:rsidRPr="0087481A">
        <w:rPr>
          <w:sz w:val="16"/>
          <w:szCs w:val="16"/>
        </w:rPr>
        <w:tab/>
      </w:r>
    </w:p>
    <w:p w:rsidR="00062550" w:rsidRPr="0087481A" w:rsidRDefault="00062550" w:rsidP="00062550">
      <w:pPr>
        <w:tabs>
          <w:tab w:val="left" w:pos="2492"/>
          <w:tab w:val="left" w:leader="dot" w:pos="7513"/>
        </w:tabs>
        <w:spacing w:line="276" w:lineRule="auto"/>
      </w:pPr>
      <w:r>
        <w:t>Adresi</w:t>
      </w:r>
      <w:r>
        <w:tab/>
      </w:r>
      <w:r w:rsidRPr="0087481A">
        <w:t>:</w:t>
      </w:r>
      <w:r w:rsidRPr="0087481A">
        <w:rPr>
          <w:sz w:val="16"/>
          <w:szCs w:val="16"/>
        </w:rPr>
        <w:tab/>
      </w:r>
    </w:p>
    <w:p w:rsidR="00062550" w:rsidRPr="0087481A" w:rsidRDefault="00062550" w:rsidP="00062550">
      <w:pPr>
        <w:tabs>
          <w:tab w:val="left" w:pos="2492"/>
          <w:tab w:val="left" w:leader="dot" w:pos="7513"/>
        </w:tabs>
        <w:spacing w:line="276" w:lineRule="auto"/>
        <w:rPr>
          <w:sz w:val="16"/>
          <w:szCs w:val="16"/>
        </w:rPr>
      </w:pPr>
      <w:r w:rsidRPr="0087481A">
        <w:t>Yetkili İmzalar</w:t>
      </w:r>
      <w:r w:rsidRPr="0087481A">
        <w:tab/>
        <w:t>:</w:t>
      </w:r>
      <w:r w:rsidRPr="0087481A">
        <w:rPr>
          <w:sz w:val="16"/>
          <w:szCs w:val="16"/>
        </w:rPr>
        <w:tab/>
      </w:r>
    </w:p>
    <w:p w:rsidR="00062550" w:rsidRPr="00FB5A89" w:rsidRDefault="00062550" w:rsidP="00062550">
      <w:pPr>
        <w:tabs>
          <w:tab w:val="left" w:pos="2492"/>
        </w:tabs>
        <w:rPr>
          <w:sz w:val="26"/>
        </w:rPr>
      </w:pPr>
    </w:p>
    <w:p w:rsidR="00062550" w:rsidRDefault="00062550" w:rsidP="00062550">
      <w:pPr>
        <w:tabs>
          <w:tab w:val="left" w:pos="2492"/>
        </w:tabs>
        <w:rPr>
          <w:sz w:val="26"/>
        </w:rPr>
      </w:pPr>
    </w:p>
    <w:p w:rsidR="00062550" w:rsidRDefault="00062550" w:rsidP="00062550">
      <w:pPr>
        <w:rPr>
          <w:sz w:val="26"/>
        </w:rPr>
      </w:pPr>
    </w:p>
    <w:p w:rsidR="00062550" w:rsidRDefault="00062550" w:rsidP="00062550">
      <w:pPr>
        <w:rPr>
          <w:sz w:val="26"/>
        </w:rPr>
        <w:sectPr w:rsidR="00062550" w:rsidSect="006011DB">
          <w:footerReference w:type="default" r:id="rId8"/>
          <w:pgSz w:w="11907" w:h="16840" w:code="9"/>
          <w:pgMar w:top="1134" w:right="1134" w:bottom="851" w:left="1418" w:header="709" w:footer="709" w:gutter="0"/>
          <w:cols w:space="708"/>
          <w:docGrid w:linePitch="360"/>
        </w:sectPr>
      </w:pPr>
    </w:p>
    <w:p w:rsidR="00062550" w:rsidRPr="0087481A" w:rsidRDefault="00F40DC8" w:rsidP="00062550">
      <w:pPr>
        <w:rPr>
          <w:b/>
          <w:sz w:val="28"/>
          <w:szCs w:val="28"/>
        </w:rPr>
      </w:pPr>
      <w:r>
        <w:rPr>
          <w:rFonts w:ascii="Arial" w:hAnsi="Arial" w:cs="Arial"/>
          <w:noProof/>
          <w:sz w:val="22"/>
          <w:szCs w:val="22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D0DADF" wp14:editId="74698310">
                <wp:simplePos x="0" y="0"/>
                <wp:positionH relativeFrom="column">
                  <wp:posOffset>5917565</wp:posOffset>
                </wp:positionH>
                <wp:positionV relativeFrom="paragraph">
                  <wp:posOffset>-460375</wp:posOffset>
                </wp:positionV>
                <wp:extent cx="725805" cy="261620"/>
                <wp:effectExtent l="0" t="0" r="17145" b="24765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550" w:rsidRPr="00C66760" w:rsidRDefault="00062550" w:rsidP="0006255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6676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EK </w:t>
                            </w:r>
                            <w:r w:rsidR="007706C6">
                              <w:rPr>
                                <w:b/>
                                <w:sz w:val="22"/>
                                <w:szCs w:val="22"/>
                              </w:rPr>
                              <w:t>– 4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D0DADF" id="_x0000_s1028" type="#_x0000_t202" style="position:absolute;margin-left:465.95pt;margin-top:-36.25pt;width:57.15pt;height:20.6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" strokecolor="white">
                <v:textbox style="mso-fit-shape-to-text:t">
                  <w:txbxContent>
                    <w:p w:rsidR="00062550" w:rsidRPr="00C66760" w:rsidRDefault="00062550" w:rsidP="0006255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C66760">
                        <w:rPr>
                          <w:b/>
                          <w:sz w:val="22"/>
                          <w:szCs w:val="22"/>
                        </w:rPr>
                        <w:t xml:space="preserve">EK </w:t>
                      </w:r>
                      <w:r w:rsidR="007706C6">
                        <w:rPr>
                          <w:b/>
                          <w:sz w:val="22"/>
                          <w:szCs w:val="22"/>
                        </w:rPr>
                        <w:t>– 4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7706C6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45EB64" wp14:editId="6F64134C">
                <wp:simplePos x="0" y="0"/>
                <wp:positionH relativeFrom="column">
                  <wp:posOffset>1593215</wp:posOffset>
                </wp:positionH>
                <wp:positionV relativeFrom="paragraph">
                  <wp:posOffset>41910</wp:posOffset>
                </wp:positionV>
                <wp:extent cx="2701925" cy="879475"/>
                <wp:effectExtent l="0" t="0" r="3175" b="0"/>
                <wp:wrapNone/>
                <wp:docPr id="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550" w:rsidRPr="008A7140" w:rsidRDefault="00062550" w:rsidP="00062550">
                            <w:pPr>
                              <w:tabs>
                                <w:tab w:val="left" w:pos="426"/>
                              </w:tabs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T.C.</w:t>
                            </w:r>
                          </w:p>
                          <w:p w:rsidR="00062550" w:rsidRPr="008A7140" w:rsidRDefault="007706C6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BALIKESİR</w:t>
                            </w:r>
                            <w:r w:rsidR="00062550"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ÜNİVERSİTESİ</w:t>
                            </w:r>
                          </w:p>
                          <w:p w:rsidR="00E85123" w:rsidRDefault="00E85123" w:rsidP="00E85123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İktisadi ve İdari Bilimler Fakültesi</w:t>
                            </w:r>
                          </w:p>
                          <w:p w:rsidR="00062550" w:rsidRPr="008A7140" w:rsidRDefault="00062550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62550" w:rsidRPr="008A7140" w:rsidRDefault="00062550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STAJ YERİNİN TANIMI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5EB64" id="_x0000_s1029" type="#_x0000_t202" style="position:absolute;margin-left:125.45pt;margin-top:3.3pt;width:212.75pt;height:6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" stroked="f">
                <v:textbox>
                  <w:txbxContent>
                    <w:p w:rsidR="00062550" w:rsidRPr="008A7140" w:rsidRDefault="00062550" w:rsidP="00062550">
                      <w:pPr>
                        <w:tabs>
                          <w:tab w:val="left" w:pos="426"/>
                        </w:tabs>
                        <w:spacing w:line="276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>T.C.</w:t>
                      </w:r>
                    </w:p>
                    <w:p w:rsidR="00062550" w:rsidRPr="008A7140" w:rsidRDefault="007706C6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BALIKESİR</w:t>
                      </w:r>
                      <w:r w:rsidR="00062550"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ÜNİVERSİTESİ</w:t>
                      </w:r>
                    </w:p>
                    <w:p w:rsidR="00E85123" w:rsidRDefault="00E85123" w:rsidP="00E85123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İktisadi ve İdari Bilimler Fakültesi</w:t>
                      </w:r>
                    </w:p>
                    <w:p w:rsidR="00062550" w:rsidRPr="008A7140" w:rsidRDefault="00062550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62550" w:rsidRPr="008A7140" w:rsidRDefault="00062550" w:rsidP="00062550">
                      <w:pPr>
                        <w:pStyle w:val="AralkYok"/>
                        <w:ind w:left="-360" w:firstLine="36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STAJ YERİNİN TANIMI </w:t>
                      </w:r>
                    </w:p>
                  </w:txbxContent>
                </v:textbox>
              </v:shape>
            </w:pict>
          </mc:Fallback>
        </mc:AlternateContent>
      </w:r>
      <w:r w:rsidR="00062550" w:rsidRPr="00FB5A89">
        <w:rPr>
          <w:sz w:val="26"/>
        </w:rPr>
        <w:tab/>
      </w:r>
      <w:r w:rsidR="00062550" w:rsidRPr="00FB5A89">
        <w:rPr>
          <w:sz w:val="26"/>
        </w:rPr>
        <w:tab/>
      </w:r>
      <w:r w:rsidR="00062550" w:rsidRPr="00FB5A89">
        <w:rPr>
          <w:sz w:val="26"/>
        </w:rPr>
        <w:tab/>
      </w:r>
      <w:r w:rsidR="00062550" w:rsidRPr="00FB5A89">
        <w:rPr>
          <w:sz w:val="26"/>
        </w:rPr>
        <w:tab/>
      </w:r>
      <w:r w:rsidR="00062550" w:rsidRPr="00FB5A89">
        <w:rPr>
          <w:sz w:val="26"/>
        </w:rPr>
        <w:tab/>
      </w:r>
      <w:r w:rsidR="00062550" w:rsidRPr="00FB5A89">
        <w:rPr>
          <w:sz w:val="26"/>
        </w:rPr>
        <w:tab/>
      </w:r>
      <w:r w:rsidR="00062550" w:rsidRPr="00FB5A89">
        <w:rPr>
          <w:sz w:val="26"/>
        </w:rPr>
        <w:tab/>
      </w:r>
      <w:r w:rsidR="00062550" w:rsidRPr="00FB5A89">
        <w:rPr>
          <w:sz w:val="26"/>
        </w:rPr>
        <w:tab/>
      </w:r>
      <w:r w:rsidR="00062550" w:rsidRPr="00FB5A89">
        <w:rPr>
          <w:sz w:val="26"/>
        </w:rPr>
        <w:tab/>
      </w:r>
      <w:r w:rsidR="00062550" w:rsidRPr="00FB5A89">
        <w:rPr>
          <w:sz w:val="26"/>
        </w:rPr>
        <w:tab/>
      </w:r>
      <w:r w:rsidR="00062550" w:rsidRPr="00FB5A89">
        <w:rPr>
          <w:sz w:val="26"/>
        </w:rPr>
        <w:tab/>
      </w:r>
    </w:p>
    <w:p w:rsidR="00062550" w:rsidRPr="00FB5A89" w:rsidRDefault="00062550" w:rsidP="00062550">
      <w:pPr>
        <w:rPr>
          <w:sz w:val="26"/>
        </w:rPr>
      </w:pPr>
    </w:p>
    <w:p w:rsidR="00062550" w:rsidRDefault="00062550" w:rsidP="00062550">
      <w:pPr>
        <w:jc w:val="center"/>
        <w:rPr>
          <w:b/>
          <w:sz w:val="28"/>
          <w:szCs w:val="28"/>
        </w:rPr>
      </w:pPr>
    </w:p>
    <w:p w:rsidR="00062550" w:rsidRDefault="00062550" w:rsidP="00062550">
      <w:pPr>
        <w:jc w:val="center"/>
        <w:rPr>
          <w:b/>
          <w:sz w:val="28"/>
          <w:szCs w:val="28"/>
        </w:rPr>
      </w:pPr>
    </w:p>
    <w:p w:rsidR="00062550" w:rsidRDefault="00062550" w:rsidP="00062550">
      <w:pPr>
        <w:jc w:val="center"/>
        <w:rPr>
          <w:b/>
          <w:sz w:val="28"/>
          <w:szCs w:val="28"/>
        </w:rPr>
      </w:pP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 w:rsidRPr="0087481A"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8931"/>
        </w:tabs>
        <w:spacing w:after="10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F40DC8" w:rsidP="00062550">
      <w:pPr>
        <w:jc w:val="center"/>
        <w:rPr>
          <w:b/>
          <w:sz w:val="28"/>
          <w:szCs w:val="28"/>
          <w:lang w:eastAsia="en-GB"/>
        </w:rPr>
      </w:pPr>
      <w:r>
        <w:rPr>
          <w:rFonts w:ascii="Arial" w:hAnsi="Arial" w:cs="Arial"/>
          <w:noProof/>
          <w:sz w:val="22"/>
          <w:szCs w:val="22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698BC16" wp14:editId="7C74665D">
                <wp:simplePos x="0" y="0"/>
                <wp:positionH relativeFrom="column">
                  <wp:posOffset>5939790</wp:posOffset>
                </wp:positionH>
                <wp:positionV relativeFrom="paragraph">
                  <wp:posOffset>-473075</wp:posOffset>
                </wp:positionV>
                <wp:extent cx="725805" cy="261620"/>
                <wp:effectExtent l="0" t="0" r="17145" b="24765"/>
                <wp:wrapNone/>
                <wp:docPr id="2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550" w:rsidRPr="00C66760" w:rsidRDefault="00062550" w:rsidP="0006255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6676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EK </w:t>
                            </w:r>
                            <w:r w:rsidR="007706C6">
                              <w:rPr>
                                <w:b/>
                                <w:sz w:val="22"/>
                                <w:szCs w:val="22"/>
                              </w:rPr>
                              <w:t>– 4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98BC16" id="_x0000_s1030" type="#_x0000_t202" style="position:absolute;left:0;text-align:left;margin-left:467.7pt;margin-top:-37.25pt;width:57.15pt;height:20.6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" strokecolor="white">
                <v:textbox style="mso-fit-shape-to-text:t">
                  <w:txbxContent>
                    <w:p w:rsidR="00062550" w:rsidRPr="00C66760" w:rsidRDefault="00062550" w:rsidP="0006255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C66760">
                        <w:rPr>
                          <w:b/>
                          <w:sz w:val="22"/>
                          <w:szCs w:val="22"/>
                        </w:rPr>
                        <w:t xml:space="preserve">EK </w:t>
                      </w:r>
                      <w:r w:rsidR="007706C6">
                        <w:rPr>
                          <w:b/>
                          <w:sz w:val="22"/>
                          <w:szCs w:val="22"/>
                        </w:rPr>
                        <w:t>– 4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7706C6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F1C0E29" wp14:editId="02581C9B">
                <wp:simplePos x="0" y="0"/>
                <wp:positionH relativeFrom="column">
                  <wp:posOffset>1431290</wp:posOffset>
                </wp:positionH>
                <wp:positionV relativeFrom="paragraph">
                  <wp:posOffset>-81915</wp:posOffset>
                </wp:positionV>
                <wp:extent cx="2797175" cy="879475"/>
                <wp:effectExtent l="0" t="0" r="3175" b="0"/>
                <wp:wrapNone/>
                <wp:docPr id="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7175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550" w:rsidRPr="008A7140" w:rsidRDefault="00062550" w:rsidP="00062550">
                            <w:pPr>
                              <w:tabs>
                                <w:tab w:val="left" w:pos="426"/>
                              </w:tabs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T.C.</w:t>
                            </w:r>
                          </w:p>
                          <w:p w:rsidR="00062550" w:rsidRPr="008A7140" w:rsidRDefault="007706C6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BALIKESİR</w:t>
                            </w:r>
                            <w:r w:rsidR="00062550"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ÜNİVERSİTESİ</w:t>
                            </w:r>
                          </w:p>
                          <w:p w:rsidR="00E85123" w:rsidRDefault="00E85123" w:rsidP="00E85123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İktisadi ve İdari Bilimler Fakültesi</w:t>
                            </w:r>
                          </w:p>
                          <w:p w:rsidR="00062550" w:rsidRPr="008A7140" w:rsidRDefault="00062550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62550" w:rsidRPr="008A7140" w:rsidRDefault="00062550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GÜNLÜK RAPOR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0E29" id="_x0000_s1031" type="#_x0000_t202" style="position:absolute;left:0;text-align:left;margin-left:112.7pt;margin-top:-6.45pt;width:220.25pt;height:69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" stroked="f">
                <v:textbox>
                  <w:txbxContent>
                    <w:p w:rsidR="00062550" w:rsidRPr="008A7140" w:rsidRDefault="00062550" w:rsidP="00062550">
                      <w:pPr>
                        <w:tabs>
                          <w:tab w:val="left" w:pos="426"/>
                        </w:tabs>
                        <w:spacing w:line="276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>T.C.</w:t>
                      </w:r>
                    </w:p>
                    <w:p w:rsidR="00062550" w:rsidRPr="008A7140" w:rsidRDefault="007706C6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BALIKESİR</w:t>
                      </w:r>
                      <w:r w:rsidR="00062550"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ÜNİVERSİTESİ</w:t>
                      </w:r>
                    </w:p>
                    <w:p w:rsidR="00E85123" w:rsidRDefault="00E85123" w:rsidP="00E85123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İktisadi ve İdari Bilimler Fakültesi</w:t>
                      </w:r>
                    </w:p>
                    <w:p w:rsidR="00062550" w:rsidRPr="008A7140" w:rsidRDefault="00062550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62550" w:rsidRPr="008A7140" w:rsidRDefault="00062550" w:rsidP="00062550">
                      <w:pPr>
                        <w:pStyle w:val="AralkYok"/>
                        <w:ind w:left="-360" w:firstLine="36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GÜNLÜK RAPOR</w:t>
                      </w:r>
                    </w:p>
                  </w:txbxContent>
                </v:textbox>
              </v:shape>
            </w:pict>
          </mc:Fallback>
        </mc:AlternateContent>
      </w:r>
    </w:p>
    <w:p w:rsidR="00062550" w:rsidRDefault="00062550" w:rsidP="00062550">
      <w:pPr>
        <w:jc w:val="center"/>
        <w:rPr>
          <w:b/>
          <w:sz w:val="28"/>
          <w:szCs w:val="28"/>
          <w:lang w:eastAsia="en-GB"/>
        </w:rPr>
      </w:pPr>
    </w:p>
    <w:p w:rsidR="00062550" w:rsidRDefault="00062550" w:rsidP="00062550">
      <w:pPr>
        <w:jc w:val="center"/>
        <w:rPr>
          <w:b/>
          <w:sz w:val="28"/>
          <w:szCs w:val="28"/>
          <w:lang w:eastAsia="en-GB"/>
        </w:rPr>
      </w:pPr>
    </w:p>
    <w:p w:rsidR="00062550" w:rsidRDefault="00062550" w:rsidP="00062550">
      <w:pPr>
        <w:rPr>
          <w:sz w:val="22"/>
          <w:szCs w:val="22"/>
        </w:rPr>
      </w:pPr>
    </w:p>
    <w:p w:rsidR="00062550" w:rsidRPr="00340035" w:rsidRDefault="00062550" w:rsidP="00062550">
      <w:pPr>
        <w:jc w:val="right"/>
        <w:rPr>
          <w:sz w:val="22"/>
          <w:szCs w:val="22"/>
        </w:rPr>
      </w:pPr>
      <w:r w:rsidRPr="00340035">
        <w:rPr>
          <w:sz w:val="22"/>
          <w:szCs w:val="22"/>
        </w:rPr>
        <w:t>Tarih</w:t>
      </w:r>
      <w:r>
        <w:rPr>
          <w:sz w:val="22"/>
          <w:szCs w:val="22"/>
        </w:rPr>
        <w:t xml:space="preserve">: </w:t>
      </w:r>
      <w:r w:rsidRPr="0087481A">
        <w:rPr>
          <w:sz w:val="16"/>
          <w:szCs w:val="16"/>
        </w:rPr>
        <w:t>.....</w:t>
      </w:r>
      <w:r>
        <w:rPr>
          <w:sz w:val="22"/>
          <w:szCs w:val="22"/>
        </w:rPr>
        <w:t xml:space="preserve"> </w:t>
      </w:r>
      <w:r w:rsidRPr="0087481A">
        <w:rPr>
          <w:sz w:val="16"/>
          <w:szCs w:val="16"/>
        </w:rPr>
        <w:t>/....</w:t>
      </w:r>
      <w:r>
        <w:rPr>
          <w:sz w:val="22"/>
          <w:szCs w:val="22"/>
        </w:rPr>
        <w:t xml:space="preserve"> / 20 </w:t>
      </w:r>
      <w:r w:rsidRPr="0087481A">
        <w:rPr>
          <w:sz w:val="16"/>
          <w:szCs w:val="16"/>
        </w:rPr>
        <w:t>....</w:t>
      </w:r>
    </w:p>
    <w:p w:rsidR="00062550" w:rsidRPr="0087481A" w:rsidRDefault="00062550" w:rsidP="00062550">
      <w:pPr>
        <w:rPr>
          <w:lang w:eastAsia="en-GB"/>
        </w:rPr>
      </w:pP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 w:rsidRPr="0087481A"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bookmarkStart w:id="0" w:name="_GoBack"/>
      <w:bookmarkEnd w:id="0"/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Default="00062550" w:rsidP="00062550">
      <w:pPr>
        <w:tabs>
          <w:tab w:val="left" w:leader="dot" w:pos="9356"/>
        </w:tabs>
        <w:spacing w:after="100" w:line="360" w:lineRule="auto"/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062550" w:rsidRPr="00FB5A89" w:rsidRDefault="00062550" w:rsidP="00062550">
      <w:pPr>
        <w:jc w:val="both"/>
        <w:rPr>
          <w:b/>
          <w:sz w:val="28"/>
          <w:u w:val="single"/>
        </w:rPr>
      </w:pPr>
    </w:p>
    <w:p w:rsidR="00EF1A04" w:rsidRPr="00EF1A04" w:rsidRDefault="00062550" w:rsidP="0028184F">
      <w:pPr>
        <w:tabs>
          <w:tab w:val="left" w:pos="426"/>
        </w:tabs>
        <w:spacing w:line="276" w:lineRule="auto"/>
        <w:ind w:left="-284"/>
        <w:jc w:val="both"/>
        <w:rPr>
          <w:sz w:val="22"/>
          <w:szCs w:val="22"/>
        </w:rPr>
      </w:pPr>
      <w:r w:rsidRPr="00FB5A89">
        <w:rPr>
          <w:sz w:val="16"/>
          <w:szCs w:val="16"/>
        </w:rPr>
        <w:t>*Bu sayfadan staj yapılan gün sayısı kadar çoğaltılarak öğrenci tarafından doldurulur ve işyeri sorumlusu tarafından her sayfa onaylanır.</w:t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</w:p>
    <w:sectPr w:rsidR="00EF1A04" w:rsidRPr="00EF1A04" w:rsidSect="0028184F">
      <w:footerReference w:type="default" r:id="rId9"/>
      <w:pgSz w:w="11907" w:h="16840" w:code="9"/>
      <w:pgMar w:top="1134" w:right="1134" w:bottom="851" w:left="131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A77" w:rsidRDefault="00572A77" w:rsidP="00B9741F">
      <w:r>
        <w:separator/>
      </w:r>
    </w:p>
  </w:endnote>
  <w:endnote w:type="continuationSeparator" w:id="0">
    <w:p w:rsidR="00572A77" w:rsidRDefault="00572A77" w:rsidP="00B9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A2"/>
    <w:family w:val="auto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550" w:rsidRPr="00520D90" w:rsidRDefault="002B2892" w:rsidP="00520D90">
    <w:pPr>
      <w:pStyle w:val="AltBilgi"/>
      <w:jc w:val="center"/>
      <w:rPr>
        <w:sz w:val="20"/>
        <w:szCs w:val="20"/>
      </w:rPr>
    </w:pPr>
    <w:r w:rsidRPr="00674696">
      <w:rPr>
        <w:sz w:val="20"/>
        <w:szCs w:val="20"/>
      </w:rPr>
      <w:fldChar w:fldCharType="begin"/>
    </w:r>
    <w:r w:rsidR="00062550" w:rsidRPr="00674696">
      <w:rPr>
        <w:sz w:val="20"/>
        <w:szCs w:val="20"/>
      </w:rPr>
      <w:instrText xml:space="preserve"> PAGE </w:instrText>
    </w:r>
    <w:r w:rsidRPr="00674696">
      <w:rPr>
        <w:sz w:val="20"/>
        <w:szCs w:val="20"/>
      </w:rPr>
      <w:fldChar w:fldCharType="separate"/>
    </w:r>
    <w:r w:rsidR="00F40DC8">
      <w:rPr>
        <w:noProof/>
        <w:sz w:val="20"/>
        <w:szCs w:val="20"/>
      </w:rPr>
      <w:t>1</w:t>
    </w:r>
    <w:r w:rsidRPr="00674696">
      <w:rPr>
        <w:sz w:val="20"/>
        <w:szCs w:val="20"/>
      </w:rPr>
      <w:fldChar w:fldCharType="end"/>
    </w:r>
    <w:r w:rsidR="00062550" w:rsidRPr="00674696">
      <w:rPr>
        <w:sz w:val="20"/>
        <w:szCs w:val="20"/>
      </w:rPr>
      <w:t xml:space="preserve"> / </w:t>
    </w:r>
    <w:r w:rsidRPr="00674696">
      <w:rPr>
        <w:sz w:val="20"/>
        <w:szCs w:val="20"/>
      </w:rPr>
      <w:fldChar w:fldCharType="begin"/>
    </w:r>
    <w:r w:rsidR="00062550" w:rsidRPr="00674696">
      <w:rPr>
        <w:sz w:val="20"/>
        <w:szCs w:val="20"/>
      </w:rPr>
      <w:instrText xml:space="preserve"> NUMPAGES  </w:instrText>
    </w:r>
    <w:r w:rsidRPr="00674696">
      <w:rPr>
        <w:sz w:val="20"/>
        <w:szCs w:val="20"/>
      </w:rPr>
      <w:fldChar w:fldCharType="separate"/>
    </w:r>
    <w:r w:rsidR="00F40DC8">
      <w:rPr>
        <w:noProof/>
        <w:sz w:val="20"/>
        <w:szCs w:val="20"/>
      </w:rPr>
      <w:t>3</w:t>
    </w:r>
    <w:r w:rsidRPr="00674696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921" w:rsidRPr="00520D90" w:rsidRDefault="002B2892" w:rsidP="00520D90">
    <w:pPr>
      <w:pStyle w:val="AltBilgi"/>
      <w:jc w:val="center"/>
      <w:rPr>
        <w:sz w:val="20"/>
        <w:szCs w:val="20"/>
      </w:rPr>
    </w:pPr>
    <w:r w:rsidRPr="00674696">
      <w:rPr>
        <w:sz w:val="20"/>
        <w:szCs w:val="20"/>
      </w:rPr>
      <w:fldChar w:fldCharType="begin"/>
    </w:r>
    <w:r w:rsidR="007C5921" w:rsidRPr="00674696">
      <w:rPr>
        <w:sz w:val="20"/>
        <w:szCs w:val="20"/>
      </w:rPr>
      <w:instrText xml:space="preserve"> PAGE </w:instrText>
    </w:r>
    <w:r w:rsidRPr="00674696">
      <w:rPr>
        <w:sz w:val="20"/>
        <w:szCs w:val="20"/>
      </w:rPr>
      <w:fldChar w:fldCharType="separate"/>
    </w:r>
    <w:r w:rsidR="00F40DC8">
      <w:rPr>
        <w:noProof/>
        <w:sz w:val="20"/>
        <w:szCs w:val="20"/>
      </w:rPr>
      <w:t>3</w:t>
    </w:r>
    <w:r w:rsidRPr="00674696">
      <w:rPr>
        <w:sz w:val="20"/>
        <w:szCs w:val="20"/>
      </w:rPr>
      <w:fldChar w:fldCharType="end"/>
    </w:r>
    <w:r w:rsidR="007C5921" w:rsidRPr="00674696">
      <w:rPr>
        <w:sz w:val="20"/>
        <w:szCs w:val="20"/>
      </w:rPr>
      <w:t xml:space="preserve"> / </w:t>
    </w:r>
    <w:r w:rsidRPr="00674696">
      <w:rPr>
        <w:sz w:val="20"/>
        <w:szCs w:val="20"/>
      </w:rPr>
      <w:fldChar w:fldCharType="begin"/>
    </w:r>
    <w:r w:rsidR="007C5921" w:rsidRPr="00674696">
      <w:rPr>
        <w:sz w:val="20"/>
        <w:szCs w:val="20"/>
      </w:rPr>
      <w:instrText xml:space="preserve"> NUMPAGES  </w:instrText>
    </w:r>
    <w:r w:rsidRPr="00674696">
      <w:rPr>
        <w:sz w:val="20"/>
        <w:szCs w:val="20"/>
      </w:rPr>
      <w:fldChar w:fldCharType="separate"/>
    </w:r>
    <w:r w:rsidR="00F40DC8">
      <w:rPr>
        <w:noProof/>
        <w:sz w:val="20"/>
        <w:szCs w:val="20"/>
      </w:rPr>
      <w:t>3</w:t>
    </w:r>
    <w:r w:rsidRPr="0067469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A77" w:rsidRDefault="00572A77" w:rsidP="00B9741F">
      <w:r>
        <w:separator/>
      </w:r>
    </w:p>
  </w:footnote>
  <w:footnote w:type="continuationSeparator" w:id="0">
    <w:p w:rsidR="00572A77" w:rsidRDefault="00572A77" w:rsidP="00B97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(%5)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1" w15:restartNumberingAfterBreak="0">
    <w:nsid w:val="00000002"/>
    <w:multiLevelType w:val="multilevel"/>
    <w:tmpl w:val="28B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3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3D531DA"/>
    <w:multiLevelType w:val="hybridMultilevel"/>
    <w:tmpl w:val="C570E29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3365B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9A2"/>
    <w:multiLevelType w:val="hybridMultilevel"/>
    <w:tmpl w:val="56DCC1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F5A5B"/>
    <w:multiLevelType w:val="hybridMultilevel"/>
    <w:tmpl w:val="386CD6E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B3DC6"/>
    <w:multiLevelType w:val="hybridMultilevel"/>
    <w:tmpl w:val="19C293E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A5C61"/>
    <w:multiLevelType w:val="hybridMultilevel"/>
    <w:tmpl w:val="91A6F3D4"/>
    <w:lvl w:ilvl="0" w:tplc="9072CEA8">
      <w:start w:val="19"/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048AE"/>
    <w:multiLevelType w:val="hybridMultilevel"/>
    <w:tmpl w:val="A3C8CE0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86060FBC">
      <w:start w:val="1"/>
      <w:numFmt w:val="lowerLetter"/>
      <w:lvlText w:val="%2)"/>
      <w:lvlJc w:val="left"/>
      <w:pPr>
        <w:ind w:left="2124" w:hanging="990"/>
      </w:pPr>
      <w:rPr>
        <w:rFonts w:hint="default"/>
      </w:rPr>
    </w:lvl>
    <w:lvl w:ilvl="2" w:tplc="77F8EF58">
      <w:start w:val="2"/>
      <w:numFmt w:val="decimal"/>
      <w:lvlText w:val="(%3)"/>
      <w:lvlJc w:val="left"/>
      <w:pPr>
        <w:ind w:left="2340" w:hanging="360"/>
      </w:pPr>
      <w:rPr>
        <w:rFonts w:hint="default"/>
        <w:color w:val="000000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949FB"/>
    <w:multiLevelType w:val="multilevel"/>
    <w:tmpl w:val="28B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65C57B8"/>
    <w:multiLevelType w:val="hybridMultilevel"/>
    <w:tmpl w:val="69DCB52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036C6"/>
    <w:multiLevelType w:val="hybridMultilevel"/>
    <w:tmpl w:val="B218E084"/>
    <w:lvl w:ilvl="0" w:tplc="642ECE0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D6AEF"/>
    <w:multiLevelType w:val="hybridMultilevel"/>
    <w:tmpl w:val="087CC82A"/>
    <w:lvl w:ilvl="0" w:tplc="599878E2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901488C"/>
    <w:multiLevelType w:val="hybridMultilevel"/>
    <w:tmpl w:val="AC2812B4"/>
    <w:lvl w:ilvl="0" w:tplc="86060FBC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 w15:restartNumberingAfterBreak="0">
    <w:nsid w:val="29FA1581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3340A"/>
    <w:multiLevelType w:val="hybridMultilevel"/>
    <w:tmpl w:val="5E4A9A8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74B4E"/>
    <w:multiLevelType w:val="hybridMultilevel"/>
    <w:tmpl w:val="74FC69CE"/>
    <w:lvl w:ilvl="0" w:tplc="86060FBC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 w15:restartNumberingAfterBreak="0">
    <w:nsid w:val="3C430EE1"/>
    <w:multiLevelType w:val="hybridMultilevel"/>
    <w:tmpl w:val="FEA2145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A2D79"/>
    <w:multiLevelType w:val="hybridMultilevel"/>
    <w:tmpl w:val="0E180860"/>
    <w:lvl w:ilvl="0" w:tplc="FB02219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BC5804"/>
    <w:multiLevelType w:val="hybridMultilevel"/>
    <w:tmpl w:val="1844576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C4EB2"/>
    <w:multiLevelType w:val="hybridMultilevel"/>
    <w:tmpl w:val="A8E289F0"/>
    <w:lvl w:ilvl="0" w:tplc="DDC2DEB0">
      <w:start w:val="3"/>
      <w:numFmt w:val="decimal"/>
      <w:lvlText w:val="(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 w15:restartNumberingAfterBreak="0">
    <w:nsid w:val="46D21F20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1212" w:hanging="360"/>
      </w:pPr>
    </w:lvl>
    <w:lvl w:ilvl="1" w:tplc="041F0019" w:tentative="1">
      <w:start w:val="1"/>
      <w:numFmt w:val="lowerLetter"/>
      <w:lvlText w:val="%2."/>
      <w:lvlJc w:val="left"/>
      <w:pPr>
        <w:ind w:left="1932" w:hanging="360"/>
      </w:pPr>
    </w:lvl>
    <w:lvl w:ilvl="2" w:tplc="041F001B" w:tentative="1">
      <w:start w:val="1"/>
      <w:numFmt w:val="lowerRoman"/>
      <w:lvlText w:val="%3."/>
      <w:lvlJc w:val="right"/>
      <w:pPr>
        <w:ind w:left="2652" w:hanging="180"/>
      </w:pPr>
    </w:lvl>
    <w:lvl w:ilvl="3" w:tplc="041F000F" w:tentative="1">
      <w:start w:val="1"/>
      <w:numFmt w:val="decimal"/>
      <w:lvlText w:val="%4."/>
      <w:lvlJc w:val="left"/>
      <w:pPr>
        <w:ind w:left="3372" w:hanging="360"/>
      </w:pPr>
    </w:lvl>
    <w:lvl w:ilvl="4" w:tplc="041F0019" w:tentative="1">
      <w:start w:val="1"/>
      <w:numFmt w:val="lowerLetter"/>
      <w:lvlText w:val="%5."/>
      <w:lvlJc w:val="left"/>
      <w:pPr>
        <w:ind w:left="4092" w:hanging="360"/>
      </w:pPr>
    </w:lvl>
    <w:lvl w:ilvl="5" w:tplc="041F001B" w:tentative="1">
      <w:start w:val="1"/>
      <w:numFmt w:val="lowerRoman"/>
      <w:lvlText w:val="%6."/>
      <w:lvlJc w:val="right"/>
      <w:pPr>
        <w:ind w:left="4812" w:hanging="180"/>
      </w:pPr>
    </w:lvl>
    <w:lvl w:ilvl="6" w:tplc="041F000F" w:tentative="1">
      <w:start w:val="1"/>
      <w:numFmt w:val="decimal"/>
      <w:lvlText w:val="%7."/>
      <w:lvlJc w:val="left"/>
      <w:pPr>
        <w:ind w:left="5532" w:hanging="360"/>
      </w:pPr>
    </w:lvl>
    <w:lvl w:ilvl="7" w:tplc="041F0019" w:tentative="1">
      <w:start w:val="1"/>
      <w:numFmt w:val="lowerLetter"/>
      <w:lvlText w:val="%8."/>
      <w:lvlJc w:val="left"/>
      <w:pPr>
        <w:ind w:left="6252" w:hanging="360"/>
      </w:pPr>
    </w:lvl>
    <w:lvl w:ilvl="8" w:tplc="041F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 w15:restartNumberingAfterBreak="0">
    <w:nsid w:val="4C215738"/>
    <w:multiLevelType w:val="hybridMultilevel"/>
    <w:tmpl w:val="8B3AAF2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F58F9"/>
    <w:multiLevelType w:val="hybridMultilevel"/>
    <w:tmpl w:val="B8B4781C"/>
    <w:lvl w:ilvl="0" w:tplc="58A29A4A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15300E"/>
    <w:multiLevelType w:val="hybridMultilevel"/>
    <w:tmpl w:val="59EE9A2E"/>
    <w:lvl w:ilvl="0" w:tplc="CCF42EF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009D3"/>
    <w:multiLevelType w:val="hybridMultilevel"/>
    <w:tmpl w:val="6890B526"/>
    <w:lvl w:ilvl="0" w:tplc="D0BE9B46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3130FF2"/>
    <w:multiLevelType w:val="hybridMultilevel"/>
    <w:tmpl w:val="FFA60E6C"/>
    <w:lvl w:ilvl="0" w:tplc="51A231C0">
      <w:start w:val="1"/>
      <w:numFmt w:val="decimal"/>
      <w:lvlText w:val="(%1)"/>
      <w:lvlJc w:val="left"/>
      <w:pPr>
        <w:ind w:left="735" w:hanging="375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01276"/>
    <w:multiLevelType w:val="hybridMultilevel"/>
    <w:tmpl w:val="DDE2EB6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C48E4"/>
    <w:multiLevelType w:val="hybridMultilevel"/>
    <w:tmpl w:val="E07A3042"/>
    <w:lvl w:ilvl="0" w:tplc="DBE43984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98560A9"/>
    <w:multiLevelType w:val="hybridMultilevel"/>
    <w:tmpl w:val="4CB8AECA"/>
    <w:lvl w:ilvl="0" w:tplc="351A7524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B450A6"/>
    <w:multiLevelType w:val="hybridMultilevel"/>
    <w:tmpl w:val="56DCC1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43100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463D4"/>
    <w:multiLevelType w:val="hybridMultilevel"/>
    <w:tmpl w:val="DC7E52A4"/>
    <w:lvl w:ilvl="0" w:tplc="B8B44E20">
      <w:start w:val="1"/>
      <w:numFmt w:val="lowerLetter"/>
      <w:lvlText w:val="%1)"/>
      <w:lvlJc w:val="left"/>
      <w:pPr>
        <w:ind w:left="420" w:hanging="360"/>
      </w:pPr>
      <w:rPr>
        <w:rFonts w:hint="default"/>
        <w:color w:val="365F91" w:themeColor="accent1" w:themeShade="BF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C2231E"/>
    <w:multiLevelType w:val="hybridMultilevel"/>
    <w:tmpl w:val="0F42AE86"/>
    <w:lvl w:ilvl="0" w:tplc="EBC47844">
      <w:start w:val="2"/>
      <w:numFmt w:val="decimal"/>
      <w:lvlText w:val="(%1)"/>
      <w:lvlJc w:val="left"/>
      <w:pPr>
        <w:ind w:left="927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2E2556"/>
    <w:multiLevelType w:val="hybridMultilevel"/>
    <w:tmpl w:val="488C959C"/>
    <w:lvl w:ilvl="0" w:tplc="041F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72ED0"/>
    <w:multiLevelType w:val="hybridMultilevel"/>
    <w:tmpl w:val="D1400B44"/>
    <w:lvl w:ilvl="0" w:tplc="A798EB64">
      <w:start w:val="2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34871EE"/>
    <w:multiLevelType w:val="hybridMultilevel"/>
    <w:tmpl w:val="1C7E6AFE"/>
    <w:lvl w:ilvl="0" w:tplc="041F000F">
      <w:start w:val="1"/>
      <w:numFmt w:val="decimal"/>
      <w:lvlText w:val="%1."/>
      <w:lvlJc w:val="left"/>
      <w:pPr>
        <w:ind w:left="436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46051D3"/>
    <w:multiLevelType w:val="hybridMultilevel"/>
    <w:tmpl w:val="256ADC4C"/>
    <w:lvl w:ilvl="0" w:tplc="86060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060F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B3792"/>
    <w:multiLevelType w:val="hybridMultilevel"/>
    <w:tmpl w:val="2F74D6C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22"/>
  </w:num>
  <w:num w:numId="7">
    <w:abstractNumId w:val="16"/>
  </w:num>
  <w:num w:numId="8">
    <w:abstractNumId w:val="40"/>
  </w:num>
  <w:num w:numId="9">
    <w:abstractNumId w:val="7"/>
  </w:num>
  <w:num w:numId="10">
    <w:abstractNumId w:val="29"/>
  </w:num>
  <w:num w:numId="11">
    <w:abstractNumId w:val="24"/>
  </w:num>
  <w:num w:numId="12">
    <w:abstractNumId w:val="10"/>
  </w:num>
  <w:num w:numId="13">
    <w:abstractNumId w:val="18"/>
  </w:num>
  <w:num w:numId="14">
    <w:abstractNumId w:val="8"/>
  </w:num>
  <w:num w:numId="15">
    <w:abstractNumId w:val="13"/>
  </w:num>
  <w:num w:numId="16">
    <w:abstractNumId w:val="21"/>
  </w:num>
  <w:num w:numId="17">
    <w:abstractNumId w:val="28"/>
  </w:num>
  <w:num w:numId="18">
    <w:abstractNumId w:val="39"/>
  </w:num>
  <w:num w:numId="19">
    <w:abstractNumId w:val="32"/>
  </w:num>
  <w:num w:numId="20">
    <w:abstractNumId w:val="26"/>
  </w:num>
  <w:num w:numId="21">
    <w:abstractNumId w:val="17"/>
  </w:num>
  <w:num w:numId="22">
    <w:abstractNumId w:val="4"/>
  </w:num>
  <w:num w:numId="23">
    <w:abstractNumId w:val="12"/>
  </w:num>
  <w:num w:numId="24">
    <w:abstractNumId w:val="15"/>
  </w:num>
  <w:num w:numId="25">
    <w:abstractNumId w:val="6"/>
  </w:num>
  <w:num w:numId="26">
    <w:abstractNumId w:val="35"/>
  </w:num>
  <w:num w:numId="27">
    <w:abstractNumId w:val="20"/>
  </w:num>
  <w:num w:numId="28">
    <w:abstractNumId w:val="37"/>
  </w:num>
  <w:num w:numId="29">
    <w:abstractNumId w:val="25"/>
  </w:num>
  <w:num w:numId="30">
    <w:abstractNumId w:val="30"/>
  </w:num>
  <w:num w:numId="31">
    <w:abstractNumId w:val="31"/>
  </w:num>
  <w:num w:numId="32">
    <w:abstractNumId w:val="27"/>
  </w:num>
  <w:num w:numId="33">
    <w:abstractNumId w:val="14"/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8"/>
  </w:num>
  <w:num w:numId="37">
    <w:abstractNumId w:val="23"/>
  </w:num>
  <w:num w:numId="38">
    <w:abstractNumId w:val="5"/>
  </w:num>
  <w:num w:numId="39">
    <w:abstractNumId w:val="36"/>
  </w:num>
  <w:num w:numId="40">
    <w:abstractNumId w:val="33"/>
  </w:num>
  <w:num w:numId="41">
    <w:abstractNumId w:val="34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8B"/>
    <w:rsid w:val="00007C63"/>
    <w:rsid w:val="00010520"/>
    <w:rsid w:val="000107DE"/>
    <w:rsid w:val="00011C39"/>
    <w:rsid w:val="00013DD5"/>
    <w:rsid w:val="00014093"/>
    <w:rsid w:val="00014223"/>
    <w:rsid w:val="000164D2"/>
    <w:rsid w:val="00023AA9"/>
    <w:rsid w:val="00032B64"/>
    <w:rsid w:val="000414D2"/>
    <w:rsid w:val="00043433"/>
    <w:rsid w:val="00043980"/>
    <w:rsid w:val="0005626A"/>
    <w:rsid w:val="00056570"/>
    <w:rsid w:val="00062550"/>
    <w:rsid w:val="00066BAA"/>
    <w:rsid w:val="00070A6B"/>
    <w:rsid w:val="00072A3D"/>
    <w:rsid w:val="00074F96"/>
    <w:rsid w:val="00075C47"/>
    <w:rsid w:val="00087430"/>
    <w:rsid w:val="00087576"/>
    <w:rsid w:val="00090108"/>
    <w:rsid w:val="000914F5"/>
    <w:rsid w:val="0009396C"/>
    <w:rsid w:val="00093EE1"/>
    <w:rsid w:val="000962CA"/>
    <w:rsid w:val="000A07F5"/>
    <w:rsid w:val="000A6C43"/>
    <w:rsid w:val="000A748F"/>
    <w:rsid w:val="000C0B3A"/>
    <w:rsid w:val="000C32F8"/>
    <w:rsid w:val="000C5925"/>
    <w:rsid w:val="000C74E7"/>
    <w:rsid w:val="000D0FA8"/>
    <w:rsid w:val="000E087E"/>
    <w:rsid w:val="000E439D"/>
    <w:rsid w:val="000E4B01"/>
    <w:rsid w:val="000F4949"/>
    <w:rsid w:val="000F5D8C"/>
    <w:rsid w:val="00110E36"/>
    <w:rsid w:val="00115C1D"/>
    <w:rsid w:val="00116F58"/>
    <w:rsid w:val="0012115F"/>
    <w:rsid w:val="00127F7D"/>
    <w:rsid w:val="00130F44"/>
    <w:rsid w:val="00130FA1"/>
    <w:rsid w:val="0013132C"/>
    <w:rsid w:val="00134567"/>
    <w:rsid w:val="0014293E"/>
    <w:rsid w:val="00144097"/>
    <w:rsid w:val="00147DEE"/>
    <w:rsid w:val="00165659"/>
    <w:rsid w:val="00166924"/>
    <w:rsid w:val="00167C4C"/>
    <w:rsid w:val="00177347"/>
    <w:rsid w:val="00182D6E"/>
    <w:rsid w:val="00184137"/>
    <w:rsid w:val="001B3379"/>
    <w:rsid w:val="001D1FCA"/>
    <w:rsid w:val="001D4C9E"/>
    <w:rsid w:val="001E1363"/>
    <w:rsid w:val="001F02F4"/>
    <w:rsid w:val="001F07EE"/>
    <w:rsid w:val="001F6EBF"/>
    <w:rsid w:val="001F7C43"/>
    <w:rsid w:val="00202070"/>
    <w:rsid w:val="00205BD8"/>
    <w:rsid w:val="002076F7"/>
    <w:rsid w:val="00213982"/>
    <w:rsid w:val="00213F12"/>
    <w:rsid w:val="002166BE"/>
    <w:rsid w:val="002212D6"/>
    <w:rsid w:val="002222B2"/>
    <w:rsid w:val="0022729B"/>
    <w:rsid w:val="0023306E"/>
    <w:rsid w:val="00233096"/>
    <w:rsid w:val="00236299"/>
    <w:rsid w:val="00242860"/>
    <w:rsid w:val="00245641"/>
    <w:rsid w:val="00251735"/>
    <w:rsid w:val="00253463"/>
    <w:rsid w:val="002558F8"/>
    <w:rsid w:val="002622F7"/>
    <w:rsid w:val="00263A4B"/>
    <w:rsid w:val="00264F4A"/>
    <w:rsid w:val="00267B02"/>
    <w:rsid w:val="00271332"/>
    <w:rsid w:val="002734BB"/>
    <w:rsid w:val="00273BC5"/>
    <w:rsid w:val="0027463E"/>
    <w:rsid w:val="00274793"/>
    <w:rsid w:val="00280788"/>
    <w:rsid w:val="00280DC9"/>
    <w:rsid w:val="0028184F"/>
    <w:rsid w:val="002845D2"/>
    <w:rsid w:val="00285CE7"/>
    <w:rsid w:val="00296CAF"/>
    <w:rsid w:val="002A0A79"/>
    <w:rsid w:val="002A0DC8"/>
    <w:rsid w:val="002A3291"/>
    <w:rsid w:val="002A3B2B"/>
    <w:rsid w:val="002B2892"/>
    <w:rsid w:val="002B55DC"/>
    <w:rsid w:val="002B7807"/>
    <w:rsid w:val="002C0B67"/>
    <w:rsid w:val="002C1627"/>
    <w:rsid w:val="002C3D7D"/>
    <w:rsid w:val="002C4D92"/>
    <w:rsid w:val="002C6094"/>
    <w:rsid w:val="002D1B37"/>
    <w:rsid w:val="002D6B9B"/>
    <w:rsid w:val="002E1CF4"/>
    <w:rsid w:val="002E7E0F"/>
    <w:rsid w:val="002F0A72"/>
    <w:rsid w:val="002F3E26"/>
    <w:rsid w:val="002F7E12"/>
    <w:rsid w:val="003000CE"/>
    <w:rsid w:val="00307866"/>
    <w:rsid w:val="00311090"/>
    <w:rsid w:val="0031156C"/>
    <w:rsid w:val="00315EA5"/>
    <w:rsid w:val="003160C1"/>
    <w:rsid w:val="003179AA"/>
    <w:rsid w:val="00317AA1"/>
    <w:rsid w:val="00333294"/>
    <w:rsid w:val="00335A7C"/>
    <w:rsid w:val="00336AE2"/>
    <w:rsid w:val="00337AAB"/>
    <w:rsid w:val="00340035"/>
    <w:rsid w:val="00341407"/>
    <w:rsid w:val="00342D4F"/>
    <w:rsid w:val="003471F0"/>
    <w:rsid w:val="003536E9"/>
    <w:rsid w:val="00366D04"/>
    <w:rsid w:val="00375C17"/>
    <w:rsid w:val="003771F2"/>
    <w:rsid w:val="00387A21"/>
    <w:rsid w:val="003911AD"/>
    <w:rsid w:val="00393B27"/>
    <w:rsid w:val="003A30DD"/>
    <w:rsid w:val="003B7321"/>
    <w:rsid w:val="003B7B41"/>
    <w:rsid w:val="003C0048"/>
    <w:rsid w:val="003C43D5"/>
    <w:rsid w:val="003C4EB0"/>
    <w:rsid w:val="003C6712"/>
    <w:rsid w:val="003D1C92"/>
    <w:rsid w:val="003D1FE8"/>
    <w:rsid w:val="003D78CE"/>
    <w:rsid w:val="003D7E9B"/>
    <w:rsid w:val="003F2669"/>
    <w:rsid w:val="0040137A"/>
    <w:rsid w:val="004042B8"/>
    <w:rsid w:val="0040782A"/>
    <w:rsid w:val="004112E7"/>
    <w:rsid w:val="00413645"/>
    <w:rsid w:val="00414FA8"/>
    <w:rsid w:val="00416339"/>
    <w:rsid w:val="00426E5C"/>
    <w:rsid w:val="004332FF"/>
    <w:rsid w:val="00440F80"/>
    <w:rsid w:val="004423E7"/>
    <w:rsid w:val="0044507B"/>
    <w:rsid w:val="004506D6"/>
    <w:rsid w:val="00460091"/>
    <w:rsid w:val="00461183"/>
    <w:rsid w:val="00463467"/>
    <w:rsid w:val="00476F6E"/>
    <w:rsid w:val="004855F4"/>
    <w:rsid w:val="0048739D"/>
    <w:rsid w:val="00491786"/>
    <w:rsid w:val="0049449A"/>
    <w:rsid w:val="00494E25"/>
    <w:rsid w:val="004A2660"/>
    <w:rsid w:val="004A7DB6"/>
    <w:rsid w:val="004B2897"/>
    <w:rsid w:val="004C094E"/>
    <w:rsid w:val="004C487E"/>
    <w:rsid w:val="004C7192"/>
    <w:rsid w:val="004D408F"/>
    <w:rsid w:val="004D556D"/>
    <w:rsid w:val="004D5815"/>
    <w:rsid w:val="004F07E9"/>
    <w:rsid w:val="004F60A2"/>
    <w:rsid w:val="0050201D"/>
    <w:rsid w:val="00504996"/>
    <w:rsid w:val="00505533"/>
    <w:rsid w:val="00505D17"/>
    <w:rsid w:val="00511A43"/>
    <w:rsid w:val="00511BF5"/>
    <w:rsid w:val="0051662F"/>
    <w:rsid w:val="00516F34"/>
    <w:rsid w:val="00520D90"/>
    <w:rsid w:val="00521153"/>
    <w:rsid w:val="00521BFC"/>
    <w:rsid w:val="005253E4"/>
    <w:rsid w:val="00526EA7"/>
    <w:rsid w:val="00527478"/>
    <w:rsid w:val="005332EC"/>
    <w:rsid w:val="00541EEF"/>
    <w:rsid w:val="00542FA9"/>
    <w:rsid w:val="00546E9F"/>
    <w:rsid w:val="00550977"/>
    <w:rsid w:val="00557426"/>
    <w:rsid w:val="00571285"/>
    <w:rsid w:val="00572A77"/>
    <w:rsid w:val="00573A00"/>
    <w:rsid w:val="00574A8B"/>
    <w:rsid w:val="00575F47"/>
    <w:rsid w:val="005825D4"/>
    <w:rsid w:val="0058308A"/>
    <w:rsid w:val="005A27E6"/>
    <w:rsid w:val="005A5EAF"/>
    <w:rsid w:val="005A7248"/>
    <w:rsid w:val="005B26C3"/>
    <w:rsid w:val="005B3D40"/>
    <w:rsid w:val="005B5BAB"/>
    <w:rsid w:val="005C0DB7"/>
    <w:rsid w:val="005C0F01"/>
    <w:rsid w:val="005C35FC"/>
    <w:rsid w:val="005D513A"/>
    <w:rsid w:val="005E037D"/>
    <w:rsid w:val="005F07EB"/>
    <w:rsid w:val="005F7FB1"/>
    <w:rsid w:val="006011DB"/>
    <w:rsid w:val="00605A63"/>
    <w:rsid w:val="00605C73"/>
    <w:rsid w:val="00612736"/>
    <w:rsid w:val="006128A0"/>
    <w:rsid w:val="0061450E"/>
    <w:rsid w:val="006269C9"/>
    <w:rsid w:val="00631AD1"/>
    <w:rsid w:val="00634EAB"/>
    <w:rsid w:val="0063516F"/>
    <w:rsid w:val="00635D05"/>
    <w:rsid w:val="006378E0"/>
    <w:rsid w:val="00640590"/>
    <w:rsid w:val="00650ACE"/>
    <w:rsid w:val="00653576"/>
    <w:rsid w:val="0065361C"/>
    <w:rsid w:val="00653893"/>
    <w:rsid w:val="0066229E"/>
    <w:rsid w:val="006669BC"/>
    <w:rsid w:val="00676BD5"/>
    <w:rsid w:val="00680C57"/>
    <w:rsid w:val="00681903"/>
    <w:rsid w:val="00686EFD"/>
    <w:rsid w:val="00687BF9"/>
    <w:rsid w:val="006909CC"/>
    <w:rsid w:val="00692E84"/>
    <w:rsid w:val="0069430B"/>
    <w:rsid w:val="00695FD9"/>
    <w:rsid w:val="006A2056"/>
    <w:rsid w:val="006B108B"/>
    <w:rsid w:val="006C1467"/>
    <w:rsid w:val="006C6E49"/>
    <w:rsid w:val="006D4A39"/>
    <w:rsid w:val="006E3B08"/>
    <w:rsid w:val="006E42ED"/>
    <w:rsid w:val="006E491D"/>
    <w:rsid w:val="006E603B"/>
    <w:rsid w:val="006E77BB"/>
    <w:rsid w:val="006F42D7"/>
    <w:rsid w:val="00702558"/>
    <w:rsid w:val="00704EB9"/>
    <w:rsid w:val="007108C3"/>
    <w:rsid w:val="007110DF"/>
    <w:rsid w:val="00722E1F"/>
    <w:rsid w:val="00724061"/>
    <w:rsid w:val="007325EB"/>
    <w:rsid w:val="00735174"/>
    <w:rsid w:val="0074015C"/>
    <w:rsid w:val="00745CD9"/>
    <w:rsid w:val="0075476C"/>
    <w:rsid w:val="00764792"/>
    <w:rsid w:val="007705BB"/>
    <w:rsid w:val="007706C6"/>
    <w:rsid w:val="00771945"/>
    <w:rsid w:val="00773B5E"/>
    <w:rsid w:val="0077666B"/>
    <w:rsid w:val="00784F1C"/>
    <w:rsid w:val="00795AD7"/>
    <w:rsid w:val="00795EAF"/>
    <w:rsid w:val="00797124"/>
    <w:rsid w:val="0079782D"/>
    <w:rsid w:val="007A02BA"/>
    <w:rsid w:val="007A1910"/>
    <w:rsid w:val="007A27BD"/>
    <w:rsid w:val="007A3610"/>
    <w:rsid w:val="007A44F3"/>
    <w:rsid w:val="007B452E"/>
    <w:rsid w:val="007B600C"/>
    <w:rsid w:val="007B64C2"/>
    <w:rsid w:val="007B7527"/>
    <w:rsid w:val="007C58C3"/>
    <w:rsid w:val="007C5921"/>
    <w:rsid w:val="007C60E8"/>
    <w:rsid w:val="007D04A8"/>
    <w:rsid w:val="007D1FA8"/>
    <w:rsid w:val="007D28A9"/>
    <w:rsid w:val="007D4252"/>
    <w:rsid w:val="007E52C1"/>
    <w:rsid w:val="007E53C5"/>
    <w:rsid w:val="008076E8"/>
    <w:rsid w:val="008159DE"/>
    <w:rsid w:val="00815B28"/>
    <w:rsid w:val="00821073"/>
    <w:rsid w:val="00822815"/>
    <w:rsid w:val="00827440"/>
    <w:rsid w:val="0083689D"/>
    <w:rsid w:val="0083797A"/>
    <w:rsid w:val="00844537"/>
    <w:rsid w:val="008476F5"/>
    <w:rsid w:val="0085086B"/>
    <w:rsid w:val="00853755"/>
    <w:rsid w:val="008557DC"/>
    <w:rsid w:val="00855F8D"/>
    <w:rsid w:val="00856A5F"/>
    <w:rsid w:val="00861992"/>
    <w:rsid w:val="008623F2"/>
    <w:rsid w:val="00872818"/>
    <w:rsid w:val="0087481A"/>
    <w:rsid w:val="008768F4"/>
    <w:rsid w:val="00887DBD"/>
    <w:rsid w:val="00891B1A"/>
    <w:rsid w:val="008936C1"/>
    <w:rsid w:val="00894B0E"/>
    <w:rsid w:val="008970F5"/>
    <w:rsid w:val="008A6999"/>
    <w:rsid w:val="008B40C4"/>
    <w:rsid w:val="008B5DE9"/>
    <w:rsid w:val="008C2B6A"/>
    <w:rsid w:val="008C6663"/>
    <w:rsid w:val="008C7A5C"/>
    <w:rsid w:val="008D0E84"/>
    <w:rsid w:val="008D178B"/>
    <w:rsid w:val="008D21AF"/>
    <w:rsid w:val="008D433F"/>
    <w:rsid w:val="008D44EB"/>
    <w:rsid w:val="008D5947"/>
    <w:rsid w:val="008D664D"/>
    <w:rsid w:val="008E1DDB"/>
    <w:rsid w:val="008E6073"/>
    <w:rsid w:val="008E63A7"/>
    <w:rsid w:val="008F19BD"/>
    <w:rsid w:val="008F6E6A"/>
    <w:rsid w:val="00901824"/>
    <w:rsid w:val="00904AA0"/>
    <w:rsid w:val="00904B18"/>
    <w:rsid w:val="00905DD7"/>
    <w:rsid w:val="00905F51"/>
    <w:rsid w:val="009161FF"/>
    <w:rsid w:val="009214D8"/>
    <w:rsid w:val="009220AC"/>
    <w:rsid w:val="00935E0C"/>
    <w:rsid w:val="00944D4B"/>
    <w:rsid w:val="009450A1"/>
    <w:rsid w:val="00951BC7"/>
    <w:rsid w:val="00953036"/>
    <w:rsid w:val="009538BD"/>
    <w:rsid w:val="0096662E"/>
    <w:rsid w:val="0097247C"/>
    <w:rsid w:val="0097712A"/>
    <w:rsid w:val="00984962"/>
    <w:rsid w:val="0098665F"/>
    <w:rsid w:val="00987AC3"/>
    <w:rsid w:val="009916A8"/>
    <w:rsid w:val="0099625C"/>
    <w:rsid w:val="00996588"/>
    <w:rsid w:val="00997742"/>
    <w:rsid w:val="00997908"/>
    <w:rsid w:val="009A145B"/>
    <w:rsid w:val="009A2302"/>
    <w:rsid w:val="009A3162"/>
    <w:rsid w:val="009B49B6"/>
    <w:rsid w:val="009B5F1C"/>
    <w:rsid w:val="009B6BC7"/>
    <w:rsid w:val="009C5309"/>
    <w:rsid w:val="009C6DEE"/>
    <w:rsid w:val="009D023E"/>
    <w:rsid w:val="009D0E8F"/>
    <w:rsid w:val="009E7725"/>
    <w:rsid w:val="009F0B3B"/>
    <w:rsid w:val="009F583F"/>
    <w:rsid w:val="009F764E"/>
    <w:rsid w:val="00A0011D"/>
    <w:rsid w:val="00A06C82"/>
    <w:rsid w:val="00A1742F"/>
    <w:rsid w:val="00A1787A"/>
    <w:rsid w:val="00A179F3"/>
    <w:rsid w:val="00A212AE"/>
    <w:rsid w:val="00A34E95"/>
    <w:rsid w:val="00A4058D"/>
    <w:rsid w:val="00A4344A"/>
    <w:rsid w:val="00A43A32"/>
    <w:rsid w:val="00A4443B"/>
    <w:rsid w:val="00A62CDF"/>
    <w:rsid w:val="00A645E3"/>
    <w:rsid w:val="00A64E98"/>
    <w:rsid w:val="00A67AB5"/>
    <w:rsid w:val="00A8284D"/>
    <w:rsid w:val="00A840F3"/>
    <w:rsid w:val="00A8474B"/>
    <w:rsid w:val="00A93712"/>
    <w:rsid w:val="00AA2181"/>
    <w:rsid w:val="00AA4E93"/>
    <w:rsid w:val="00AA6506"/>
    <w:rsid w:val="00AA6A97"/>
    <w:rsid w:val="00AA7FC9"/>
    <w:rsid w:val="00AB7EE1"/>
    <w:rsid w:val="00AC6A2A"/>
    <w:rsid w:val="00AC7E95"/>
    <w:rsid w:val="00AD0825"/>
    <w:rsid w:val="00AD1858"/>
    <w:rsid w:val="00AD4736"/>
    <w:rsid w:val="00AD5733"/>
    <w:rsid w:val="00AE3BE9"/>
    <w:rsid w:val="00AE4D48"/>
    <w:rsid w:val="00AE52B0"/>
    <w:rsid w:val="00AE7003"/>
    <w:rsid w:val="00AE7EEC"/>
    <w:rsid w:val="00AF3546"/>
    <w:rsid w:val="00AF6576"/>
    <w:rsid w:val="00B018E1"/>
    <w:rsid w:val="00B053A2"/>
    <w:rsid w:val="00B10571"/>
    <w:rsid w:val="00B12BD0"/>
    <w:rsid w:val="00B20CFE"/>
    <w:rsid w:val="00B21E2F"/>
    <w:rsid w:val="00B229D3"/>
    <w:rsid w:val="00B3006D"/>
    <w:rsid w:val="00B30F07"/>
    <w:rsid w:val="00B32F8D"/>
    <w:rsid w:val="00B337FA"/>
    <w:rsid w:val="00B33D1D"/>
    <w:rsid w:val="00B3473E"/>
    <w:rsid w:val="00B37765"/>
    <w:rsid w:val="00B4194F"/>
    <w:rsid w:val="00B43ABD"/>
    <w:rsid w:val="00B472F6"/>
    <w:rsid w:val="00B52D23"/>
    <w:rsid w:val="00B54C28"/>
    <w:rsid w:val="00B60355"/>
    <w:rsid w:val="00B724F5"/>
    <w:rsid w:val="00B73B6B"/>
    <w:rsid w:val="00B74896"/>
    <w:rsid w:val="00B7775F"/>
    <w:rsid w:val="00B8528C"/>
    <w:rsid w:val="00B8583B"/>
    <w:rsid w:val="00B86A4F"/>
    <w:rsid w:val="00B96CE0"/>
    <w:rsid w:val="00B9741F"/>
    <w:rsid w:val="00B97DA7"/>
    <w:rsid w:val="00BA5B0B"/>
    <w:rsid w:val="00BA676A"/>
    <w:rsid w:val="00BA7689"/>
    <w:rsid w:val="00BB2210"/>
    <w:rsid w:val="00BB5B7C"/>
    <w:rsid w:val="00BB6BF7"/>
    <w:rsid w:val="00BB6C45"/>
    <w:rsid w:val="00BC2B17"/>
    <w:rsid w:val="00BC7686"/>
    <w:rsid w:val="00BD1B96"/>
    <w:rsid w:val="00BD1F7A"/>
    <w:rsid w:val="00BD5616"/>
    <w:rsid w:val="00BE0E70"/>
    <w:rsid w:val="00BE6F59"/>
    <w:rsid w:val="00BF3329"/>
    <w:rsid w:val="00C00CCE"/>
    <w:rsid w:val="00C0157E"/>
    <w:rsid w:val="00C10861"/>
    <w:rsid w:val="00C13D6E"/>
    <w:rsid w:val="00C16604"/>
    <w:rsid w:val="00C234DF"/>
    <w:rsid w:val="00C3390D"/>
    <w:rsid w:val="00C41CDB"/>
    <w:rsid w:val="00C50C30"/>
    <w:rsid w:val="00C66760"/>
    <w:rsid w:val="00C75C2E"/>
    <w:rsid w:val="00C76C26"/>
    <w:rsid w:val="00C8311B"/>
    <w:rsid w:val="00C831B3"/>
    <w:rsid w:val="00C85858"/>
    <w:rsid w:val="00C90D43"/>
    <w:rsid w:val="00CA65F1"/>
    <w:rsid w:val="00CA74DE"/>
    <w:rsid w:val="00CB3768"/>
    <w:rsid w:val="00CB57E9"/>
    <w:rsid w:val="00CB5C36"/>
    <w:rsid w:val="00CB7A6B"/>
    <w:rsid w:val="00CC08D3"/>
    <w:rsid w:val="00CC415A"/>
    <w:rsid w:val="00CC7398"/>
    <w:rsid w:val="00CD43E5"/>
    <w:rsid w:val="00CD7C5D"/>
    <w:rsid w:val="00CE034B"/>
    <w:rsid w:val="00CE2DDB"/>
    <w:rsid w:val="00CE5206"/>
    <w:rsid w:val="00CE55AB"/>
    <w:rsid w:val="00CE5BD9"/>
    <w:rsid w:val="00CF03AB"/>
    <w:rsid w:val="00CF082E"/>
    <w:rsid w:val="00CF084F"/>
    <w:rsid w:val="00CF5D63"/>
    <w:rsid w:val="00CF5E8C"/>
    <w:rsid w:val="00CF77E2"/>
    <w:rsid w:val="00D00CA9"/>
    <w:rsid w:val="00D03281"/>
    <w:rsid w:val="00D131B8"/>
    <w:rsid w:val="00D164D2"/>
    <w:rsid w:val="00D22C6E"/>
    <w:rsid w:val="00D3444C"/>
    <w:rsid w:val="00D41BD3"/>
    <w:rsid w:val="00D54CE7"/>
    <w:rsid w:val="00D667CE"/>
    <w:rsid w:val="00D679E5"/>
    <w:rsid w:val="00D70172"/>
    <w:rsid w:val="00D701F6"/>
    <w:rsid w:val="00D77674"/>
    <w:rsid w:val="00D87A7B"/>
    <w:rsid w:val="00D90F5B"/>
    <w:rsid w:val="00D92566"/>
    <w:rsid w:val="00D94EFF"/>
    <w:rsid w:val="00D95643"/>
    <w:rsid w:val="00DA148D"/>
    <w:rsid w:val="00DA219E"/>
    <w:rsid w:val="00DA56A7"/>
    <w:rsid w:val="00DB7B79"/>
    <w:rsid w:val="00DC1ECF"/>
    <w:rsid w:val="00DC2F6A"/>
    <w:rsid w:val="00DC755D"/>
    <w:rsid w:val="00DC78C8"/>
    <w:rsid w:val="00DD1918"/>
    <w:rsid w:val="00DD1F68"/>
    <w:rsid w:val="00DD7E8D"/>
    <w:rsid w:val="00DE1900"/>
    <w:rsid w:val="00DE4433"/>
    <w:rsid w:val="00DE4772"/>
    <w:rsid w:val="00DE5766"/>
    <w:rsid w:val="00DE6A62"/>
    <w:rsid w:val="00DF1967"/>
    <w:rsid w:val="00DF1B66"/>
    <w:rsid w:val="00E00E7F"/>
    <w:rsid w:val="00E024FE"/>
    <w:rsid w:val="00E03815"/>
    <w:rsid w:val="00E07C90"/>
    <w:rsid w:val="00E07CAA"/>
    <w:rsid w:val="00E13247"/>
    <w:rsid w:val="00E13A9E"/>
    <w:rsid w:val="00E2152E"/>
    <w:rsid w:val="00E321A8"/>
    <w:rsid w:val="00E34E9B"/>
    <w:rsid w:val="00E53074"/>
    <w:rsid w:val="00E56698"/>
    <w:rsid w:val="00E60B17"/>
    <w:rsid w:val="00E623D2"/>
    <w:rsid w:val="00E66F71"/>
    <w:rsid w:val="00E67360"/>
    <w:rsid w:val="00E7661E"/>
    <w:rsid w:val="00E85123"/>
    <w:rsid w:val="00E87AB6"/>
    <w:rsid w:val="00E87BAB"/>
    <w:rsid w:val="00EA1380"/>
    <w:rsid w:val="00EA6D8A"/>
    <w:rsid w:val="00EB12AE"/>
    <w:rsid w:val="00EB3DD4"/>
    <w:rsid w:val="00ED3BA9"/>
    <w:rsid w:val="00ED5898"/>
    <w:rsid w:val="00ED5B50"/>
    <w:rsid w:val="00EE0B94"/>
    <w:rsid w:val="00EE0F7C"/>
    <w:rsid w:val="00EE498A"/>
    <w:rsid w:val="00EF1A04"/>
    <w:rsid w:val="00EF6062"/>
    <w:rsid w:val="00EF6EA7"/>
    <w:rsid w:val="00F0073B"/>
    <w:rsid w:val="00F060B9"/>
    <w:rsid w:val="00F0680F"/>
    <w:rsid w:val="00F124B0"/>
    <w:rsid w:val="00F1654D"/>
    <w:rsid w:val="00F16A3E"/>
    <w:rsid w:val="00F22F3E"/>
    <w:rsid w:val="00F23338"/>
    <w:rsid w:val="00F40DC8"/>
    <w:rsid w:val="00F52B1D"/>
    <w:rsid w:val="00F53FB9"/>
    <w:rsid w:val="00F60919"/>
    <w:rsid w:val="00F70B17"/>
    <w:rsid w:val="00F71601"/>
    <w:rsid w:val="00F730BF"/>
    <w:rsid w:val="00F73155"/>
    <w:rsid w:val="00F74971"/>
    <w:rsid w:val="00F75316"/>
    <w:rsid w:val="00F7635C"/>
    <w:rsid w:val="00F7639E"/>
    <w:rsid w:val="00F81668"/>
    <w:rsid w:val="00F817C5"/>
    <w:rsid w:val="00F820CD"/>
    <w:rsid w:val="00F82D7A"/>
    <w:rsid w:val="00F9149D"/>
    <w:rsid w:val="00F9285F"/>
    <w:rsid w:val="00F92D8C"/>
    <w:rsid w:val="00F94364"/>
    <w:rsid w:val="00F94740"/>
    <w:rsid w:val="00F95328"/>
    <w:rsid w:val="00F95380"/>
    <w:rsid w:val="00F96E55"/>
    <w:rsid w:val="00FB5A89"/>
    <w:rsid w:val="00FB7574"/>
    <w:rsid w:val="00FC15B4"/>
    <w:rsid w:val="00FC1778"/>
    <w:rsid w:val="00FC3B4D"/>
    <w:rsid w:val="00FC3EBC"/>
    <w:rsid w:val="00FC409C"/>
    <w:rsid w:val="00FC72A7"/>
    <w:rsid w:val="00FC7CA6"/>
    <w:rsid w:val="00FD020C"/>
    <w:rsid w:val="00FD0A2D"/>
    <w:rsid w:val="00FE2713"/>
    <w:rsid w:val="00FE40DB"/>
    <w:rsid w:val="00FF4940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2DFC67"/>
  <w15:docId w15:val="{2409474B-9111-44BB-8383-59A40660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"/>
    <w:qFormat/>
    <w:rsid w:val="00F52B1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2">
    <w:name w:val="heading 2"/>
    <w:basedOn w:val="Balk1"/>
    <w:next w:val="Normal"/>
    <w:link w:val="Balk2Char"/>
    <w:qFormat/>
    <w:rsid w:val="00F52B1D"/>
    <w:pPr>
      <w:keepNext w:val="0"/>
      <w:widowControl/>
      <w:suppressAutoHyphens w:val="0"/>
      <w:spacing w:after="120"/>
      <w:ind w:left="431" w:hanging="431"/>
      <w:jc w:val="both"/>
      <w:outlineLvl w:val="1"/>
    </w:pPr>
    <w:rPr>
      <w:rFonts w:ascii="Times New Roman" w:hAnsi="Times New Roman"/>
      <w:noProof/>
      <w:kern w:val="0"/>
      <w:sz w:val="24"/>
      <w:szCs w:val="24"/>
      <w:lang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</w:style>
  <w:style w:type="character" w:customStyle="1" w:styleId="NumaralamaSimgeleri">
    <w:name w:val="Numaralama Simgeleri"/>
  </w:style>
  <w:style w:type="paragraph" w:customStyle="1" w:styleId="Balk">
    <w:name w:val="Başlık"/>
    <w:basedOn w:val="Normal"/>
    <w:next w:val="GvdeMetni"/>
    <w:pPr>
      <w:suppressLineNumbers/>
      <w:spacing w:before="120" w:after="120"/>
    </w:pPr>
    <w:rPr>
      <w:rFonts w:cs="Tahoma"/>
      <w:i/>
      <w:iCs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Tahoma"/>
    </w:rPr>
  </w:style>
  <w:style w:type="paragraph" w:customStyle="1" w:styleId="Balk0">
    <w:name w:val="Başlı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styleId="KonuBal">
    <w:name w:val="Title"/>
    <w:basedOn w:val="Balk"/>
    <w:next w:val="Altyaz"/>
    <w:qFormat/>
  </w:style>
  <w:style w:type="paragraph" w:styleId="Altyaz">
    <w:name w:val="Subtitle"/>
    <w:basedOn w:val="Balk"/>
    <w:next w:val="GvdeMetni"/>
    <w:qFormat/>
    <w:pPr>
      <w:jc w:val="center"/>
    </w:pPr>
    <w:rPr>
      <w:sz w:val="28"/>
      <w:szCs w:val="28"/>
    </w:rPr>
  </w:style>
  <w:style w:type="character" w:customStyle="1" w:styleId="Balk2Char">
    <w:name w:val="Başlık 2 Char"/>
    <w:link w:val="Balk2"/>
    <w:rsid w:val="00F52B1D"/>
    <w:rPr>
      <w:b/>
      <w:bCs/>
      <w:noProof/>
      <w:sz w:val="24"/>
      <w:szCs w:val="24"/>
      <w:lang w:eastAsia="en-GB"/>
    </w:rPr>
  </w:style>
  <w:style w:type="character" w:customStyle="1" w:styleId="Balk1Char">
    <w:name w:val="Başlık 1 Char"/>
    <w:link w:val="Balk1"/>
    <w:uiPriority w:val="9"/>
    <w:rsid w:val="00F52B1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99625C"/>
    <w:rPr>
      <w:rFonts w:ascii="Tahoma" w:hAnsi="Tahoma"/>
      <w:sz w:val="16"/>
      <w:szCs w:val="16"/>
    </w:rPr>
  </w:style>
  <w:style w:type="character" w:customStyle="1" w:styleId="BelgeBalantlarChar">
    <w:name w:val="Belge Bağlantıları Char"/>
    <w:link w:val="BelgeBalantlar"/>
    <w:uiPriority w:val="99"/>
    <w:semiHidden/>
    <w:rsid w:val="0099625C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741F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9741F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stBilgi">
    <w:name w:val="header"/>
    <w:basedOn w:val="Normal"/>
    <w:link w:val="s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table" w:styleId="TabloKlavuzu">
    <w:name w:val="Table Grid"/>
    <w:basedOn w:val="NormalTablo"/>
    <w:uiPriority w:val="59"/>
    <w:rsid w:val="00A06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qFormat/>
    <w:rsid w:val="00375C17"/>
    <w:rPr>
      <w:rFonts w:ascii="Calibri" w:eastAsia="Calibri" w:hAnsi="Calibri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B018E1"/>
    <w:rPr>
      <w:rFonts w:eastAsia="Andale Sans UI"/>
      <w:kern w:val="1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01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STEMUR</dc:creator>
  <cp:lastModifiedBy>pc</cp:lastModifiedBy>
  <cp:revision>11</cp:revision>
  <cp:lastPrinted>2013-06-13T10:58:00Z</cp:lastPrinted>
  <dcterms:created xsi:type="dcterms:W3CDTF">2014-03-21T13:42:00Z</dcterms:created>
  <dcterms:modified xsi:type="dcterms:W3CDTF">2018-11-30T06:26:00Z</dcterms:modified>
</cp:coreProperties>
</file>